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9DEF90" w14:textId="77777777" w:rsidR="000B5472" w:rsidRPr="00A866D2" w:rsidRDefault="000B5472" w:rsidP="000B5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7DFC3070" w14:textId="77777777" w:rsidR="000B5472" w:rsidRPr="00A866D2" w:rsidRDefault="000B5472" w:rsidP="000B5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4EDB43AE" w14:textId="4A6E80FD" w:rsidR="000B5472" w:rsidRDefault="000B5472" w:rsidP="000B5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Акварельки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4CC041F4" w14:textId="77777777" w:rsidR="000B5472" w:rsidRPr="00A866D2" w:rsidRDefault="000B5472" w:rsidP="000B5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0B5472" w:rsidRPr="00730A50" w14:paraId="6176F22D" w14:textId="77777777" w:rsidTr="004D59E2">
        <w:tc>
          <w:tcPr>
            <w:tcW w:w="3386" w:type="dxa"/>
          </w:tcPr>
          <w:p w14:paraId="06AEFC05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0206FF25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0B5472" w:rsidRPr="00730A50" w14:paraId="25D2B17D" w14:textId="77777777" w:rsidTr="004D59E2">
        <w:trPr>
          <w:trHeight w:val="582"/>
        </w:trPr>
        <w:tc>
          <w:tcPr>
            <w:tcW w:w="3386" w:type="dxa"/>
          </w:tcPr>
          <w:p w14:paraId="2B3589FC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3FFB46AA" w14:textId="5ABA6BF2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Акварельки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0B5472" w:rsidRPr="00730A50" w14:paraId="328E2FFF" w14:textId="77777777" w:rsidTr="004D59E2">
        <w:tc>
          <w:tcPr>
            <w:tcW w:w="3386" w:type="dxa"/>
          </w:tcPr>
          <w:p w14:paraId="1EEFD810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72409482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0B5472" w:rsidRPr="00730A50" w14:paraId="70BC767B" w14:textId="77777777" w:rsidTr="004D59E2">
        <w:trPr>
          <w:trHeight w:val="458"/>
        </w:trPr>
        <w:tc>
          <w:tcPr>
            <w:tcW w:w="3386" w:type="dxa"/>
            <w:vMerge w:val="restart"/>
          </w:tcPr>
          <w:p w14:paraId="13D40B5A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48C43AA3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2B0A48DF" w14:textId="0D8C4EDF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Зимина Маргарита Александровна, </w:t>
            </w:r>
          </w:p>
          <w:p w14:paraId="449A5BB1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0B5472" w:rsidRPr="00730A50" w14:paraId="4E923B2C" w14:textId="77777777" w:rsidTr="004D59E2">
        <w:trPr>
          <w:trHeight w:val="276"/>
        </w:trPr>
        <w:tc>
          <w:tcPr>
            <w:tcW w:w="3386" w:type="dxa"/>
            <w:vMerge/>
          </w:tcPr>
          <w:p w14:paraId="091A3D14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EA5ED6D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B5472" w:rsidRPr="00730A50" w14:paraId="70E51BA3" w14:textId="77777777" w:rsidTr="004D59E2">
        <w:trPr>
          <w:trHeight w:val="832"/>
        </w:trPr>
        <w:tc>
          <w:tcPr>
            <w:tcW w:w="3386" w:type="dxa"/>
          </w:tcPr>
          <w:p w14:paraId="5AF4F940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030AE62B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542CB1E6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51B199D3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5671942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 год</w:t>
            </w:r>
          </w:p>
          <w:p w14:paraId="7F40B823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7-10 лет</w:t>
            </w:r>
          </w:p>
        </w:tc>
      </w:tr>
      <w:tr w:rsidR="000B5472" w:rsidRPr="00730A50" w14:paraId="1896B69E" w14:textId="77777777" w:rsidTr="004D59E2">
        <w:trPr>
          <w:trHeight w:val="419"/>
        </w:trPr>
        <w:tc>
          <w:tcPr>
            <w:tcW w:w="3386" w:type="dxa"/>
          </w:tcPr>
          <w:p w14:paraId="20621F0C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6F4DD950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0B5472" w:rsidRPr="00730A50" w14:paraId="3EFDAFE4" w14:textId="77777777" w:rsidTr="004D59E2">
        <w:trPr>
          <w:trHeight w:val="411"/>
        </w:trPr>
        <w:tc>
          <w:tcPr>
            <w:tcW w:w="3386" w:type="dxa"/>
          </w:tcPr>
          <w:p w14:paraId="68E89C3E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3EBEF65A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0B5472" w:rsidRPr="00730A50" w14:paraId="329C5DB5" w14:textId="77777777" w:rsidTr="004D59E2">
        <w:trPr>
          <w:trHeight w:val="615"/>
        </w:trPr>
        <w:tc>
          <w:tcPr>
            <w:tcW w:w="3386" w:type="dxa"/>
          </w:tcPr>
          <w:p w14:paraId="25518576" w14:textId="77777777" w:rsidR="000B5472" w:rsidRPr="00C9424B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4379CC38" w14:textId="018C8FCE" w:rsidR="000B5472" w:rsidRPr="00AE664C" w:rsidRDefault="00AE664C" w:rsidP="00AE664C">
            <w:pPr>
              <w:autoSpaceDE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0B5472" w:rsidRPr="00730A50" w14:paraId="572A627C" w14:textId="77777777" w:rsidTr="004D59E2">
        <w:trPr>
          <w:trHeight w:val="615"/>
        </w:trPr>
        <w:tc>
          <w:tcPr>
            <w:tcW w:w="3386" w:type="dxa"/>
          </w:tcPr>
          <w:p w14:paraId="33C3A8AB" w14:textId="77777777" w:rsidR="000B5472" w:rsidRPr="00C9424B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742A7FA2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144 часа</w:t>
            </w:r>
          </w:p>
          <w:p w14:paraId="1D6F700D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0B5472" w:rsidRPr="00730A50" w14:paraId="2A4523DA" w14:textId="77777777" w:rsidTr="004D59E2">
        <w:trPr>
          <w:trHeight w:val="615"/>
        </w:trPr>
        <w:tc>
          <w:tcPr>
            <w:tcW w:w="3386" w:type="dxa"/>
          </w:tcPr>
          <w:p w14:paraId="10111EFE" w14:textId="77777777" w:rsidR="000B5472" w:rsidRPr="003B12FE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7BDEB7FB" w14:textId="66FD4C0D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</w:t>
            </w:r>
            <w:r w:rsidR="00A176B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неделю по 2 </w:t>
            </w:r>
            <w:proofErr w:type="gramStart"/>
            <w:r w:rsidR="00A176B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 w:rsidR="00A176B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</w:t>
            </w:r>
          </w:p>
        </w:tc>
      </w:tr>
      <w:tr w:rsidR="000B5472" w:rsidRPr="00730A50" w14:paraId="38A43958" w14:textId="77777777" w:rsidTr="004D59E2">
        <w:trPr>
          <w:trHeight w:val="1128"/>
        </w:trPr>
        <w:tc>
          <w:tcPr>
            <w:tcW w:w="3386" w:type="dxa"/>
          </w:tcPr>
          <w:p w14:paraId="397D2BDA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120812E1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AC8FC8E" w14:textId="77777777" w:rsidR="000B5472" w:rsidRPr="00C9424B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B8DC3FA" w14:textId="1E5B87CF" w:rsidR="000B5472" w:rsidRPr="000B5472" w:rsidRDefault="000B5472" w:rsidP="004D59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B547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Целью программы является развитие художественных способностей учащихся, обучение трудовым навыкам в области декоративно-прикладного искусства и побуждение детей к творчеству, организация досуга детей</w:t>
            </w:r>
          </w:p>
        </w:tc>
      </w:tr>
      <w:tr w:rsidR="000B5472" w:rsidRPr="00730A50" w14:paraId="2B8089F5" w14:textId="77777777" w:rsidTr="004D59E2">
        <w:trPr>
          <w:trHeight w:val="1128"/>
        </w:trPr>
        <w:tc>
          <w:tcPr>
            <w:tcW w:w="3386" w:type="dxa"/>
          </w:tcPr>
          <w:p w14:paraId="0F38B1A0" w14:textId="77777777" w:rsidR="000B5472" w:rsidRPr="0004412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0D02F3A3" w14:textId="48A31D5D" w:rsidR="000B5472" w:rsidRPr="00C9424B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54963A5" w14:textId="4A812134" w:rsidR="000B5472" w:rsidRPr="00A42C9C" w:rsidRDefault="005631BA" w:rsidP="005631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 xml:space="preserve"> приви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вает</w:t>
            </w:r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 xml:space="preserve"> учащимся интерес и любовь к декоративно-прикладному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кусству народов нашей страны, учит</w:t>
            </w:r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техническому мастерству</w:t>
            </w:r>
            <w:r w:rsidR="00A42C9C"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с кистью</w:t>
            </w:r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>.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ывает</w:t>
            </w:r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работать коллективно, добиваясь совершенства исполнения и завершенности в работе. Занятия </w:t>
            </w:r>
            <w:proofErr w:type="spellStart"/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>изодеятельностью</w:t>
            </w:r>
            <w:proofErr w:type="spellEnd"/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 xml:space="preserve"> требуют терпения, аккуратности, выдержки, внимания, мастерства, а т</w:t>
            </w:r>
            <w:r w:rsidR="00A42C9C">
              <w:rPr>
                <w:rFonts w:ascii="Times New Roman" w:hAnsi="Times New Roman" w:cs="Times New Roman"/>
                <w:sz w:val="24"/>
                <w:szCs w:val="24"/>
              </w:rPr>
              <w:t xml:space="preserve">акже вкуса и изобретательности. </w:t>
            </w:r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>Рассказы о формах и пропорциях, о цвете, линии, объеме, пространстве, композиции, орнаменте помогают овладеть основами художественного изображения</w:t>
            </w:r>
            <w:r w:rsidR="00A42C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B5472" w:rsidRPr="00730A50" w14:paraId="103892AA" w14:textId="77777777" w:rsidTr="00A176BF">
        <w:trPr>
          <w:trHeight w:val="841"/>
        </w:trPr>
        <w:tc>
          <w:tcPr>
            <w:tcW w:w="3386" w:type="dxa"/>
          </w:tcPr>
          <w:p w14:paraId="1A689F1C" w14:textId="65DDC3B7" w:rsidR="000B5472" w:rsidRPr="0070516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6220" w:type="dxa"/>
          </w:tcPr>
          <w:p w14:paraId="50295F17" w14:textId="5C89FD34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уметь работать в коллекти</w:t>
            </w:r>
            <w:r w:rsidR="00A176B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ве и подчиняться общим правилам.</w:t>
            </w:r>
          </w:p>
          <w:p w14:paraId="5E31CB39" w14:textId="4EF59B86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уметь правильно подготавливать материал к работе</w:t>
            </w:r>
            <w:r w:rsidR="00A176B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, подбирать его цвету и фактуре.</w:t>
            </w:r>
          </w:p>
          <w:p w14:paraId="374E40B2" w14:textId="5371294D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удут уметь смешивать цвета, называть оттенки цвета, делать растяжку цвета, знать свойства гуаши и акварели. Пользоваться различными техниками 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lastRenderedPageBreak/>
              <w:t xml:space="preserve">рисования (по мокрому листу, </w:t>
            </w:r>
            <w:proofErr w:type="spellStart"/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кляксография</w:t>
            </w:r>
            <w:proofErr w:type="spellEnd"/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, рисование воском). Научить строить композицию рисунка.</w:t>
            </w:r>
          </w:p>
          <w:p w14:paraId="5014B139" w14:textId="3BB218E0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знать технику безопасности в обращении с инструментами.</w:t>
            </w:r>
          </w:p>
          <w:p w14:paraId="44DFB944" w14:textId="22329D37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понимать необходимость добросовестного отношения к общественно – полезному труду и учебе.</w:t>
            </w:r>
          </w:p>
          <w:p w14:paraId="55D32C36" w14:textId="68FDC279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уметь строить композицию рисунка на листе. Предварительно прорисовывать предметы, людей и животных в правильных пропорциях. Соблюдать в рисунке расположение предметов в перспективе.</w:t>
            </w:r>
          </w:p>
          <w:p w14:paraId="2153EA89" w14:textId="19810718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у</w:t>
            </w:r>
            <w:r w:rsidR="00A176B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меть рисовать предметы с натуры.</w:t>
            </w:r>
          </w:p>
          <w:p w14:paraId="2B595839" w14:textId="610E594D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уметь создавать в живописи картины  в холодных и теплых тонах, уметь называть оттенки цветов.</w:t>
            </w:r>
          </w:p>
          <w:p w14:paraId="3AACBF6D" w14:textId="498F7D3C" w:rsidR="000B5472" w:rsidRPr="00705160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уметь строить композицию на листе бумаги</w:t>
            </w:r>
            <w:r w:rsidR="00A176B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.</w:t>
            </w:r>
          </w:p>
        </w:tc>
      </w:tr>
    </w:tbl>
    <w:p w14:paraId="655F43F8" w14:textId="77777777" w:rsidR="000B5472" w:rsidRPr="00730A50" w:rsidRDefault="000B5472" w:rsidP="000B5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7495E5" w14:textId="77777777" w:rsidR="009B1FD9" w:rsidRPr="00A866D2" w:rsidRDefault="009B1FD9" w:rsidP="009B1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4DA72452" w14:textId="77777777" w:rsidR="009B1FD9" w:rsidRPr="00A866D2" w:rsidRDefault="009B1FD9" w:rsidP="009B1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20293C1F" w14:textId="2D8C1716" w:rsidR="009B1FD9" w:rsidRDefault="009B1FD9" w:rsidP="009B1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="00CF1A5B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Весёлый художник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68F43764" w14:textId="77777777" w:rsidR="009B1FD9" w:rsidRPr="00A866D2" w:rsidRDefault="009B1FD9" w:rsidP="009B1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9B1FD9" w:rsidRPr="00730A50" w14:paraId="78A69DED" w14:textId="77777777" w:rsidTr="004D59E2">
        <w:tc>
          <w:tcPr>
            <w:tcW w:w="3386" w:type="dxa"/>
          </w:tcPr>
          <w:p w14:paraId="7BFDF820" w14:textId="77777777" w:rsidR="009B1FD9" w:rsidRPr="00730A50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5924ED0B" w14:textId="77777777" w:rsidR="009B1FD9" w:rsidRPr="00730A50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9B1FD9" w:rsidRPr="00730A50" w14:paraId="3982754F" w14:textId="77777777" w:rsidTr="004D59E2">
        <w:trPr>
          <w:trHeight w:val="582"/>
        </w:trPr>
        <w:tc>
          <w:tcPr>
            <w:tcW w:w="3386" w:type="dxa"/>
          </w:tcPr>
          <w:p w14:paraId="2B05929F" w14:textId="77777777" w:rsidR="009B1FD9" w:rsidRPr="00730A50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0FD6AB9E" w14:textId="67B46652" w:rsidR="009B1FD9" w:rsidRPr="00730A50" w:rsidRDefault="009B1FD9" w:rsidP="00CF1A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="00CF1A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Весёлый художник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9B1FD9" w:rsidRPr="00730A50" w14:paraId="7E388E62" w14:textId="77777777" w:rsidTr="004D59E2">
        <w:tc>
          <w:tcPr>
            <w:tcW w:w="3386" w:type="dxa"/>
          </w:tcPr>
          <w:p w14:paraId="5CDB3848" w14:textId="77777777" w:rsidR="009B1FD9" w:rsidRPr="00730A50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610B012A" w14:textId="77777777" w:rsidR="009B1FD9" w:rsidRPr="00730A50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9B1FD9" w:rsidRPr="00730A50" w14:paraId="65503F49" w14:textId="77777777" w:rsidTr="004D59E2">
        <w:trPr>
          <w:trHeight w:val="458"/>
        </w:trPr>
        <w:tc>
          <w:tcPr>
            <w:tcW w:w="3386" w:type="dxa"/>
            <w:vMerge w:val="restart"/>
          </w:tcPr>
          <w:p w14:paraId="5ABB358B" w14:textId="77777777" w:rsidR="009B1FD9" w:rsidRPr="00730A50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B01FDB8" w14:textId="77777777" w:rsidR="009B1FD9" w:rsidRPr="00730A50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766F6F15" w14:textId="25ACC9A9" w:rsidR="009B1FD9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Зябирова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Виктория Геннадьевна, </w:t>
            </w:r>
          </w:p>
          <w:p w14:paraId="2C056068" w14:textId="77777777" w:rsidR="009B1FD9" w:rsidRPr="00730A50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9B1FD9" w:rsidRPr="00730A50" w14:paraId="5403B580" w14:textId="77777777" w:rsidTr="004D59E2">
        <w:trPr>
          <w:trHeight w:val="276"/>
        </w:trPr>
        <w:tc>
          <w:tcPr>
            <w:tcW w:w="3386" w:type="dxa"/>
            <w:vMerge/>
          </w:tcPr>
          <w:p w14:paraId="5298B4A0" w14:textId="77777777" w:rsidR="009B1FD9" w:rsidRPr="00730A50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756478D" w14:textId="77777777" w:rsidR="009B1FD9" w:rsidRPr="00730A50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9B1FD9" w:rsidRPr="00730A50" w14:paraId="372264EB" w14:textId="77777777" w:rsidTr="004D59E2">
        <w:trPr>
          <w:trHeight w:val="832"/>
        </w:trPr>
        <w:tc>
          <w:tcPr>
            <w:tcW w:w="3386" w:type="dxa"/>
          </w:tcPr>
          <w:p w14:paraId="2D56E211" w14:textId="77777777" w:rsidR="009B1FD9" w:rsidRPr="00730A50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792B7599" w14:textId="77777777" w:rsidR="009B1FD9" w:rsidRPr="00730A50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134B5D1B" w14:textId="77777777" w:rsidR="009B1FD9" w:rsidRPr="00730A50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4D3F8549" w14:textId="77777777" w:rsidR="009B1FD9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8E92F5E" w14:textId="77777777" w:rsidR="009B1FD9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 год</w:t>
            </w:r>
          </w:p>
          <w:p w14:paraId="44CAE790" w14:textId="77777777" w:rsidR="009B1FD9" w:rsidRPr="00730A50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7-10 лет</w:t>
            </w:r>
          </w:p>
        </w:tc>
      </w:tr>
      <w:tr w:rsidR="009B1FD9" w:rsidRPr="00730A50" w14:paraId="1471A133" w14:textId="77777777" w:rsidTr="004D59E2">
        <w:trPr>
          <w:trHeight w:val="419"/>
        </w:trPr>
        <w:tc>
          <w:tcPr>
            <w:tcW w:w="3386" w:type="dxa"/>
          </w:tcPr>
          <w:p w14:paraId="3D864A89" w14:textId="77777777" w:rsidR="009B1FD9" w:rsidRPr="00730A50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63E64854" w14:textId="77777777" w:rsidR="009B1FD9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9B1FD9" w:rsidRPr="00730A50" w14:paraId="579A454E" w14:textId="77777777" w:rsidTr="004D59E2">
        <w:trPr>
          <w:trHeight w:val="411"/>
        </w:trPr>
        <w:tc>
          <w:tcPr>
            <w:tcW w:w="3386" w:type="dxa"/>
          </w:tcPr>
          <w:p w14:paraId="6641DD78" w14:textId="77777777" w:rsidR="009B1FD9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07DA2A6D" w14:textId="77777777" w:rsidR="009B1FD9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9B1FD9" w:rsidRPr="00730A50" w14:paraId="5D8C6B5B" w14:textId="77777777" w:rsidTr="004D59E2">
        <w:trPr>
          <w:trHeight w:val="615"/>
        </w:trPr>
        <w:tc>
          <w:tcPr>
            <w:tcW w:w="3386" w:type="dxa"/>
          </w:tcPr>
          <w:p w14:paraId="54619388" w14:textId="77777777" w:rsidR="009B1FD9" w:rsidRPr="00C9424B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3E65AC36" w14:textId="114DCD3F" w:rsidR="009B1FD9" w:rsidRDefault="00AE66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9B1FD9" w:rsidRPr="00730A50" w14:paraId="278F0FC2" w14:textId="77777777" w:rsidTr="004D59E2">
        <w:trPr>
          <w:trHeight w:val="615"/>
        </w:trPr>
        <w:tc>
          <w:tcPr>
            <w:tcW w:w="3386" w:type="dxa"/>
          </w:tcPr>
          <w:p w14:paraId="6EFF76CB" w14:textId="77777777" w:rsidR="009B1FD9" w:rsidRPr="00C9424B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597D49CC" w14:textId="77777777" w:rsidR="009B1FD9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144 часа</w:t>
            </w:r>
          </w:p>
          <w:p w14:paraId="36850149" w14:textId="77777777" w:rsidR="009B1FD9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9B1FD9" w:rsidRPr="00730A50" w14:paraId="24A63087" w14:textId="77777777" w:rsidTr="004D59E2">
        <w:trPr>
          <w:trHeight w:val="615"/>
        </w:trPr>
        <w:tc>
          <w:tcPr>
            <w:tcW w:w="3386" w:type="dxa"/>
          </w:tcPr>
          <w:p w14:paraId="365C4ED5" w14:textId="77777777" w:rsidR="009B1FD9" w:rsidRPr="003B12FE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0E49148D" w14:textId="77777777" w:rsidR="009B1FD9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</w:t>
            </w:r>
          </w:p>
        </w:tc>
      </w:tr>
      <w:tr w:rsidR="009B1FD9" w:rsidRPr="00730A50" w14:paraId="70F562F7" w14:textId="77777777" w:rsidTr="004D59E2">
        <w:trPr>
          <w:trHeight w:val="1128"/>
        </w:trPr>
        <w:tc>
          <w:tcPr>
            <w:tcW w:w="3386" w:type="dxa"/>
          </w:tcPr>
          <w:p w14:paraId="16A07394" w14:textId="77777777" w:rsidR="009B1FD9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247EA1A6" w14:textId="77777777" w:rsidR="009B1FD9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90C2F94" w14:textId="77777777" w:rsidR="009B1FD9" w:rsidRPr="00C9424B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38A052D" w14:textId="38F31651" w:rsidR="009B1FD9" w:rsidRPr="00E75813" w:rsidRDefault="00E75813" w:rsidP="004D59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75813">
              <w:rPr>
                <w:rFonts w:ascii="Times New Roman" w:hAnsi="Times New Roman" w:cs="Times New Roman"/>
                <w:sz w:val="24"/>
                <w:szCs w:val="24"/>
              </w:rPr>
              <w:t>Целью программы является развитие художественных способностей учащихся, обучение трудовым навыкам в области декоративно-прикладного искусства и побуждение детей к творчеству, организация досуга детей</w:t>
            </w:r>
          </w:p>
        </w:tc>
      </w:tr>
      <w:tr w:rsidR="009B1FD9" w:rsidRPr="00730A50" w14:paraId="1C221527" w14:textId="77777777" w:rsidTr="001D0356">
        <w:trPr>
          <w:trHeight w:val="698"/>
        </w:trPr>
        <w:tc>
          <w:tcPr>
            <w:tcW w:w="3386" w:type="dxa"/>
          </w:tcPr>
          <w:p w14:paraId="10E292D9" w14:textId="77777777" w:rsidR="009B1FD9" w:rsidRPr="00044120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5F283EB6" w14:textId="204FF980" w:rsidR="009B1FD9" w:rsidRPr="00C9424B" w:rsidRDefault="009B1FD9" w:rsidP="001D035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5FAA895" w14:textId="4CC2E495" w:rsidR="009B1FD9" w:rsidRPr="001D0356" w:rsidRDefault="001D0356" w:rsidP="001D0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56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Декоративно-прикладное творчество помогает приобрести хороший вкус, раскрывает детям духовную ценность изделий народных мастеров, вооружает техническими знаниями, развивает в них трудовые </w:t>
            </w:r>
            <w:r w:rsidRPr="001D0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навыки и умения, а также творческое и эстетическое начало, изначально заложенное в них.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356">
              <w:rPr>
                <w:rFonts w:ascii="Times New Roman" w:hAnsi="Times New Roman" w:cs="Times New Roman"/>
                <w:sz w:val="24"/>
                <w:szCs w:val="24"/>
              </w:rPr>
              <w:t>Данная программа позволяет средствами дополнительного образования частично компенсировать пробел в изучении национального, русского и зарубежного искусства, одновременно способствуя общекультурному развитию детей.</w:t>
            </w:r>
          </w:p>
        </w:tc>
      </w:tr>
      <w:tr w:rsidR="009B1FD9" w:rsidRPr="00730A50" w14:paraId="58AE511F" w14:textId="77777777" w:rsidTr="004D59E2">
        <w:trPr>
          <w:trHeight w:val="841"/>
        </w:trPr>
        <w:tc>
          <w:tcPr>
            <w:tcW w:w="3386" w:type="dxa"/>
          </w:tcPr>
          <w:p w14:paraId="62923569" w14:textId="77777777" w:rsidR="009B1FD9" w:rsidRPr="00705160" w:rsidRDefault="009B1FD9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6220" w:type="dxa"/>
          </w:tcPr>
          <w:p w14:paraId="5F586426" w14:textId="48BEB524" w:rsidR="00707146" w:rsidRPr="00707146" w:rsidRDefault="00707146" w:rsidP="00707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07146">
              <w:rPr>
                <w:rFonts w:ascii="Times New Roman" w:hAnsi="Times New Roman" w:cs="Times New Roman"/>
                <w:sz w:val="24"/>
                <w:szCs w:val="24"/>
              </w:rPr>
              <w:t>ети будут:</w:t>
            </w:r>
          </w:p>
          <w:p w14:paraId="6DB2B81C" w14:textId="77777777" w:rsidR="00707146" w:rsidRPr="00707146" w:rsidRDefault="00707146" w:rsidP="00707146">
            <w:pPr>
              <w:numPr>
                <w:ilvl w:val="0"/>
                <w:numId w:val="6"/>
              </w:numPr>
              <w:tabs>
                <w:tab w:val="clear" w:pos="720"/>
                <w:tab w:val="num" w:pos="16"/>
              </w:tabs>
              <w:spacing w:after="0" w:line="240" w:lineRule="auto"/>
              <w:ind w:left="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146">
              <w:rPr>
                <w:rFonts w:ascii="Times New Roman" w:hAnsi="Times New Roman" w:cs="Times New Roman"/>
                <w:sz w:val="24"/>
                <w:szCs w:val="24"/>
              </w:rPr>
              <w:t>Уметь правильно подготавливать материал к работе, подбирать его цвету и фактуре.</w:t>
            </w:r>
          </w:p>
          <w:p w14:paraId="54E6052E" w14:textId="77777777" w:rsidR="00707146" w:rsidRPr="00707146" w:rsidRDefault="00707146" w:rsidP="00707146">
            <w:pPr>
              <w:numPr>
                <w:ilvl w:val="0"/>
                <w:numId w:val="6"/>
              </w:numPr>
              <w:tabs>
                <w:tab w:val="clear" w:pos="720"/>
                <w:tab w:val="num" w:pos="16"/>
              </w:tabs>
              <w:spacing w:after="0" w:line="240" w:lineRule="auto"/>
              <w:ind w:left="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146">
              <w:rPr>
                <w:rFonts w:ascii="Times New Roman" w:hAnsi="Times New Roman" w:cs="Times New Roman"/>
                <w:sz w:val="24"/>
                <w:szCs w:val="24"/>
              </w:rPr>
              <w:t xml:space="preserve">Уметь смешивать цвета, называть оттенки цвета, делать растяжку цвета, знать свойства гуаши и акварели. Пользоваться различными техниками рисования (по мокрому листу, </w:t>
            </w:r>
            <w:proofErr w:type="spellStart"/>
            <w:r w:rsidRPr="00707146">
              <w:rPr>
                <w:rFonts w:ascii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 w:rsidRPr="00707146">
              <w:rPr>
                <w:rFonts w:ascii="Times New Roman" w:hAnsi="Times New Roman" w:cs="Times New Roman"/>
                <w:sz w:val="24"/>
                <w:szCs w:val="24"/>
              </w:rPr>
              <w:t>, рисование воском.). Научить строить композицию рисунка.</w:t>
            </w:r>
          </w:p>
          <w:p w14:paraId="1D9B4455" w14:textId="77777777" w:rsidR="00707146" w:rsidRPr="00707146" w:rsidRDefault="00707146" w:rsidP="00707146">
            <w:pPr>
              <w:numPr>
                <w:ilvl w:val="0"/>
                <w:numId w:val="7"/>
              </w:numPr>
              <w:tabs>
                <w:tab w:val="clear" w:pos="720"/>
                <w:tab w:val="num" w:pos="16"/>
              </w:tabs>
              <w:spacing w:after="0" w:line="240" w:lineRule="auto"/>
              <w:ind w:left="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146">
              <w:rPr>
                <w:rFonts w:ascii="Times New Roman" w:hAnsi="Times New Roman" w:cs="Times New Roman"/>
                <w:sz w:val="24"/>
                <w:szCs w:val="24"/>
              </w:rPr>
              <w:t>Уметь построить композицию рисунка на листе. Предварительно прорисовывать предметы, людей и животных в правильных пропорциях. Соблюдать в рисунке расположение предметов в перспективе.</w:t>
            </w:r>
          </w:p>
          <w:p w14:paraId="68992121" w14:textId="77777777" w:rsidR="00707146" w:rsidRPr="00707146" w:rsidRDefault="00707146" w:rsidP="00707146">
            <w:pPr>
              <w:numPr>
                <w:ilvl w:val="0"/>
                <w:numId w:val="7"/>
              </w:numPr>
              <w:tabs>
                <w:tab w:val="clear" w:pos="720"/>
                <w:tab w:val="num" w:pos="16"/>
              </w:tabs>
              <w:spacing w:after="0" w:line="240" w:lineRule="auto"/>
              <w:ind w:left="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146">
              <w:rPr>
                <w:rFonts w:ascii="Times New Roman" w:hAnsi="Times New Roman" w:cs="Times New Roman"/>
                <w:sz w:val="24"/>
                <w:szCs w:val="24"/>
              </w:rPr>
              <w:t>Уметь рисовать предметы с натуры.</w:t>
            </w:r>
          </w:p>
          <w:p w14:paraId="66FA7E06" w14:textId="77777777" w:rsidR="00707146" w:rsidRPr="00707146" w:rsidRDefault="00707146" w:rsidP="00707146">
            <w:pPr>
              <w:numPr>
                <w:ilvl w:val="0"/>
                <w:numId w:val="8"/>
              </w:numPr>
              <w:tabs>
                <w:tab w:val="clear" w:pos="720"/>
                <w:tab w:val="num" w:pos="16"/>
              </w:tabs>
              <w:spacing w:after="0" w:line="240" w:lineRule="auto"/>
              <w:ind w:left="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146">
              <w:rPr>
                <w:rFonts w:ascii="Times New Roman" w:hAnsi="Times New Roman" w:cs="Times New Roman"/>
                <w:sz w:val="24"/>
                <w:szCs w:val="24"/>
              </w:rPr>
              <w:t>Уметь создавать в живописи картины  в холодных и теплых тонах, уметь называть оттенки цветов, смешивать краски и получать новые цвета. Знать новую технику рисования горячим воском «энкаустика».</w:t>
            </w:r>
          </w:p>
          <w:p w14:paraId="214E6CBD" w14:textId="1B998C62" w:rsidR="009B1FD9" w:rsidRPr="00707146" w:rsidRDefault="00707146" w:rsidP="00707146">
            <w:pPr>
              <w:numPr>
                <w:ilvl w:val="0"/>
                <w:numId w:val="8"/>
              </w:numPr>
              <w:tabs>
                <w:tab w:val="clear" w:pos="720"/>
                <w:tab w:val="num" w:pos="16"/>
              </w:tabs>
              <w:spacing w:after="0" w:line="240" w:lineRule="auto"/>
              <w:ind w:left="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146">
              <w:rPr>
                <w:rFonts w:ascii="Times New Roman" w:hAnsi="Times New Roman" w:cs="Times New Roman"/>
                <w:sz w:val="24"/>
                <w:szCs w:val="24"/>
              </w:rPr>
              <w:t xml:space="preserve">Уметь строить композицию на листе бумаги, заполняя его предметами, соблюдая перспективу и пропорции. Знать о таких видах живописи как пейзаж, портрет, натюрморт, уметь их изображать. </w:t>
            </w:r>
          </w:p>
        </w:tc>
      </w:tr>
    </w:tbl>
    <w:p w14:paraId="62EA98FD" w14:textId="77777777" w:rsidR="000B5472" w:rsidRDefault="000B5472" w:rsidP="00963627">
      <w:pPr>
        <w:spacing w:after="0" w:line="240" w:lineRule="auto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D0597CA" w14:textId="77777777" w:rsidR="00800960" w:rsidRPr="00A866D2" w:rsidRDefault="00800960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7A9CE9F6" w14:textId="77777777" w:rsidR="00800960" w:rsidRPr="00A866D2" w:rsidRDefault="00800960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0C86A71" w14:textId="6949ACB0" w:rsidR="00800960" w:rsidRDefault="00800960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="00CA586C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Делаем сами, своими руками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53A8566E" w14:textId="77777777" w:rsidR="00800960" w:rsidRPr="00A866D2" w:rsidRDefault="00800960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800960" w:rsidRPr="00730A50" w14:paraId="47137B2B" w14:textId="77777777" w:rsidTr="004D59E2">
        <w:tc>
          <w:tcPr>
            <w:tcW w:w="3386" w:type="dxa"/>
          </w:tcPr>
          <w:p w14:paraId="7C088AA8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6EBC40EB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800960" w:rsidRPr="00730A50" w14:paraId="6DB7DD18" w14:textId="77777777" w:rsidTr="004D59E2">
        <w:trPr>
          <w:trHeight w:val="582"/>
        </w:trPr>
        <w:tc>
          <w:tcPr>
            <w:tcW w:w="3386" w:type="dxa"/>
          </w:tcPr>
          <w:p w14:paraId="51690DF1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4648B0EA" w14:textId="4A72C702" w:rsidR="00800960" w:rsidRPr="00730A50" w:rsidRDefault="00800960" w:rsidP="00800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="00CA586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Делаем сами, своими руками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800960" w:rsidRPr="00730A50" w14:paraId="0D8A6FED" w14:textId="77777777" w:rsidTr="004D59E2">
        <w:tc>
          <w:tcPr>
            <w:tcW w:w="3386" w:type="dxa"/>
          </w:tcPr>
          <w:p w14:paraId="41A9C4A0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28E8FEF9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800960" w:rsidRPr="00730A50" w14:paraId="46A66CD5" w14:textId="77777777" w:rsidTr="004D59E2">
        <w:trPr>
          <w:trHeight w:val="458"/>
        </w:trPr>
        <w:tc>
          <w:tcPr>
            <w:tcW w:w="3386" w:type="dxa"/>
            <w:vMerge w:val="restart"/>
          </w:tcPr>
          <w:p w14:paraId="12F485EE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49C2C318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4FC33C12" w14:textId="0FD553FA" w:rsidR="00800960" w:rsidRDefault="00CA586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Яшанина Любовь Константиновна</w:t>
            </w:r>
            <w:r w:rsidR="0080096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0FE45BE7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800960" w:rsidRPr="00730A50" w14:paraId="05770750" w14:textId="77777777" w:rsidTr="004D59E2">
        <w:trPr>
          <w:trHeight w:val="276"/>
        </w:trPr>
        <w:tc>
          <w:tcPr>
            <w:tcW w:w="3386" w:type="dxa"/>
            <w:vMerge/>
          </w:tcPr>
          <w:p w14:paraId="79A9FEE4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09A47707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800960" w:rsidRPr="00730A50" w14:paraId="69B41734" w14:textId="77777777" w:rsidTr="004D59E2">
        <w:trPr>
          <w:trHeight w:val="832"/>
        </w:trPr>
        <w:tc>
          <w:tcPr>
            <w:tcW w:w="3386" w:type="dxa"/>
          </w:tcPr>
          <w:p w14:paraId="42602B47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7E692ADD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39E6BF4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0FA0394C" w14:textId="77777777" w:rsidR="0080096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0C2E14B" w14:textId="0E06DC0C" w:rsidR="00800960" w:rsidRDefault="00CA586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  <w:r w:rsidR="0080096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  <w:p w14:paraId="1F49B511" w14:textId="4F55F430" w:rsidR="00800960" w:rsidRPr="00730A50" w:rsidRDefault="00800960" w:rsidP="00CA586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 w:rsidR="00CA586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800960" w:rsidRPr="00730A50" w14:paraId="459303E5" w14:textId="77777777" w:rsidTr="004D59E2">
        <w:trPr>
          <w:trHeight w:val="419"/>
        </w:trPr>
        <w:tc>
          <w:tcPr>
            <w:tcW w:w="3386" w:type="dxa"/>
          </w:tcPr>
          <w:p w14:paraId="3CEB116A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2107DC16" w14:textId="77777777" w:rsidR="0080096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800960" w:rsidRPr="00730A50" w14:paraId="6117B70B" w14:textId="77777777" w:rsidTr="004D59E2">
        <w:trPr>
          <w:trHeight w:val="411"/>
        </w:trPr>
        <w:tc>
          <w:tcPr>
            <w:tcW w:w="3386" w:type="dxa"/>
          </w:tcPr>
          <w:p w14:paraId="3409421B" w14:textId="77777777" w:rsidR="0080096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6239DE72" w14:textId="77777777" w:rsidR="0080096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800960" w:rsidRPr="00730A50" w14:paraId="08423952" w14:textId="77777777" w:rsidTr="004D59E2">
        <w:trPr>
          <w:trHeight w:val="615"/>
        </w:trPr>
        <w:tc>
          <w:tcPr>
            <w:tcW w:w="3386" w:type="dxa"/>
          </w:tcPr>
          <w:p w14:paraId="65D615F5" w14:textId="77777777" w:rsidR="00800960" w:rsidRPr="00C9424B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61154699" w14:textId="381E95AA" w:rsidR="00800960" w:rsidRDefault="00AE66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чная, в особых обстоятельствах допускается реализация образовательной программы или ее части с применением 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lastRenderedPageBreak/>
              <w:t>электронного обучения, дистанционных образовательных технологий.</w:t>
            </w:r>
          </w:p>
        </w:tc>
      </w:tr>
      <w:tr w:rsidR="00800960" w:rsidRPr="00730A50" w14:paraId="5E0EFEED" w14:textId="77777777" w:rsidTr="004D59E2">
        <w:trPr>
          <w:trHeight w:val="615"/>
        </w:trPr>
        <w:tc>
          <w:tcPr>
            <w:tcW w:w="3386" w:type="dxa"/>
          </w:tcPr>
          <w:p w14:paraId="6F9DBB2E" w14:textId="77777777" w:rsidR="00800960" w:rsidRPr="00C9424B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 xml:space="preserve">Кол-во часов </w:t>
            </w:r>
          </w:p>
        </w:tc>
        <w:tc>
          <w:tcPr>
            <w:tcW w:w="6220" w:type="dxa"/>
          </w:tcPr>
          <w:p w14:paraId="1122BCFD" w14:textId="4E7B92E0" w:rsidR="00800960" w:rsidRPr="00CA586C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656877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</w:t>
            </w:r>
            <w:r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</w:t>
            </w:r>
            <w:r w:rsidR="00656877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</w:t>
            </w:r>
          </w:p>
          <w:p w14:paraId="7CB8F153" w14:textId="77777777" w:rsidR="0080096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800960" w:rsidRPr="00730A50" w14:paraId="3DAADAA3" w14:textId="77777777" w:rsidTr="004D59E2">
        <w:trPr>
          <w:trHeight w:val="615"/>
        </w:trPr>
        <w:tc>
          <w:tcPr>
            <w:tcW w:w="3386" w:type="dxa"/>
          </w:tcPr>
          <w:p w14:paraId="0056BB05" w14:textId="77777777" w:rsidR="00800960" w:rsidRPr="003B12FE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1A515808" w14:textId="77777777" w:rsidR="0080096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800960" w:rsidRPr="00730A50" w14:paraId="2C4B2177" w14:textId="77777777" w:rsidTr="00AF689C">
        <w:trPr>
          <w:trHeight w:val="806"/>
        </w:trPr>
        <w:tc>
          <w:tcPr>
            <w:tcW w:w="3386" w:type="dxa"/>
          </w:tcPr>
          <w:p w14:paraId="5E927C1B" w14:textId="77777777" w:rsidR="0080096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34B00282" w14:textId="77777777" w:rsidR="0080096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F5D01E0" w14:textId="77777777" w:rsidR="00800960" w:rsidRPr="00C9424B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E1DE79D" w14:textId="15405D81" w:rsidR="00800960" w:rsidRPr="00AF689C" w:rsidRDefault="00CA586C" w:rsidP="004D59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F689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Развитие художественно-творческих способностей и расширение общего кругозора ребенка в процессе приобщения его к декоративно-прикладному творчеству.</w:t>
            </w:r>
          </w:p>
        </w:tc>
      </w:tr>
      <w:tr w:rsidR="00800960" w:rsidRPr="00730A50" w14:paraId="59B835B8" w14:textId="77777777" w:rsidTr="004D59E2">
        <w:trPr>
          <w:trHeight w:val="1128"/>
        </w:trPr>
        <w:tc>
          <w:tcPr>
            <w:tcW w:w="3386" w:type="dxa"/>
          </w:tcPr>
          <w:p w14:paraId="594FAB3E" w14:textId="77777777" w:rsidR="00800960" w:rsidRPr="0004412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606961A2" w14:textId="4687D5D8" w:rsidR="00800960" w:rsidRPr="00C9424B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5D36436" w14:textId="74DFBDF8" w:rsidR="00800960" w:rsidRDefault="009F6251" w:rsidP="009F6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F625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Реализация программы осуществляется на трех этапах образовательного процесса. Первый этап соответствует первому году обучения - основная цель этого этапа – выявление и развитие  творческих способностей детей, формирование интереса к творчеству. Второй этап соответствует второму году обучения – основная цель – углубленное изучение и овладение  знаниями и умениями с ориентацией на  самостоятельную работу. Третий этап соответствует третьему году обучения – цель  этапа – закрепление и развитие стремления к творческой деятельности, которые легко адаптируются в быстро меняющихся условиях жизни и производства, способны определить направление своей деятельнос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ти, найти оригинальное решение.</w:t>
            </w:r>
          </w:p>
        </w:tc>
      </w:tr>
      <w:tr w:rsidR="00800960" w:rsidRPr="00730A50" w14:paraId="74E66AE0" w14:textId="77777777" w:rsidTr="004D59E2">
        <w:trPr>
          <w:trHeight w:val="1128"/>
        </w:trPr>
        <w:tc>
          <w:tcPr>
            <w:tcW w:w="3386" w:type="dxa"/>
          </w:tcPr>
          <w:p w14:paraId="785299B2" w14:textId="1AE2F70B" w:rsidR="00800960" w:rsidRPr="0070516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63A4DF44" w14:textId="77777777" w:rsidR="009F6251" w:rsidRPr="009F6251" w:rsidRDefault="009F6251" w:rsidP="009F6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Учащиеся, прошедшие все этапы </w:t>
            </w:r>
            <w:proofErr w:type="gramStart"/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обучения по</w:t>
            </w:r>
            <w:proofErr w:type="gramEnd"/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данной программе, должны получить общие сведения о декоративно – прикладном творчестве, теоретические знания и практические навыки:</w:t>
            </w:r>
          </w:p>
          <w:p w14:paraId="47161866" w14:textId="47F24650" w:rsidR="009F6251" w:rsidRPr="009F6251" w:rsidRDefault="009F6251" w:rsidP="009F6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использовать понятия и термины декоративно – прикладного творчества; </w:t>
            </w:r>
          </w:p>
          <w:p w14:paraId="35B2D068" w14:textId="36987255" w:rsidR="009F6251" w:rsidRPr="009F6251" w:rsidRDefault="009F6251" w:rsidP="009F6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использования полученных практических навыков при работе  с бумагой, соленым тестом, с тканью, кожей, шелковой лентой;</w:t>
            </w:r>
          </w:p>
          <w:p w14:paraId="27F1E6F8" w14:textId="38EC54FF" w:rsidR="009F6251" w:rsidRPr="009F6251" w:rsidRDefault="009F6251" w:rsidP="009F6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использования необходимых навыков при </w:t>
            </w:r>
            <w:proofErr w:type="gramStart"/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самостоятельном</w:t>
            </w:r>
            <w:proofErr w:type="gramEnd"/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выполнение эскиза, лекала или композиции;</w:t>
            </w:r>
          </w:p>
          <w:p w14:paraId="063692FC" w14:textId="692D9786" w:rsidR="009F6251" w:rsidRPr="009F6251" w:rsidRDefault="009F6251" w:rsidP="009F6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владения необходимыми навыками при работе с бумагой, с соленым тестом, с кожей, тканью, с иголкой;</w:t>
            </w:r>
          </w:p>
          <w:p w14:paraId="76B18DAF" w14:textId="433E1C1F" w:rsidR="009F6251" w:rsidRPr="009F6251" w:rsidRDefault="009F6251" w:rsidP="009F6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активного проявления своих индивидуальных  и творческих способностей  над самостоятельной работой.</w:t>
            </w:r>
          </w:p>
          <w:p w14:paraId="13DF344F" w14:textId="13F51346" w:rsidR="00800960" w:rsidRPr="00705160" w:rsidRDefault="009F6251" w:rsidP="004D59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А главное, стремиться к постоянному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творческому  совершенствованию.</w:t>
            </w:r>
          </w:p>
        </w:tc>
      </w:tr>
    </w:tbl>
    <w:p w14:paraId="5E91142A" w14:textId="77777777" w:rsidR="00800960" w:rsidRDefault="00800960" w:rsidP="00FF6C7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0C1F17" w14:textId="77777777" w:rsidR="00963627" w:rsidRPr="00A866D2" w:rsidRDefault="0096362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0E1159B3" w14:textId="77777777" w:rsidR="00963627" w:rsidRPr="00A866D2" w:rsidRDefault="0096362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4AAADF2D" w14:textId="2075E943" w:rsidR="00963627" w:rsidRDefault="0096362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Детская студия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медиатехнологий</w:t>
      </w:r>
      <w:proofErr w:type="spellEnd"/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18408F33" w14:textId="77777777" w:rsidR="00963627" w:rsidRPr="00A866D2" w:rsidRDefault="0096362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963627" w:rsidRPr="00730A50" w14:paraId="618BA32B" w14:textId="77777777" w:rsidTr="004D59E2">
        <w:tc>
          <w:tcPr>
            <w:tcW w:w="3386" w:type="dxa"/>
          </w:tcPr>
          <w:p w14:paraId="7FC266CC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5FEEA70E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963627" w:rsidRPr="00730A50" w14:paraId="7E7D676B" w14:textId="77777777" w:rsidTr="004D59E2">
        <w:trPr>
          <w:trHeight w:val="582"/>
        </w:trPr>
        <w:tc>
          <w:tcPr>
            <w:tcW w:w="3386" w:type="dxa"/>
          </w:tcPr>
          <w:p w14:paraId="44FF95B7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1C1F794E" w14:textId="32C26159" w:rsidR="00963627" w:rsidRPr="00730A50" w:rsidRDefault="00963627" w:rsidP="009636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Детская студия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медиатехнологий</w:t>
            </w:r>
            <w:proofErr w:type="spell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963627" w:rsidRPr="00730A50" w14:paraId="32966F13" w14:textId="77777777" w:rsidTr="004D59E2">
        <w:tc>
          <w:tcPr>
            <w:tcW w:w="3386" w:type="dxa"/>
          </w:tcPr>
          <w:p w14:paraId="2BF57C04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Направленность программы</w:t>
            </w:r>
          </w:p>
        </w:tc>
        <w:tc>
          <w:tcPr>
            <w:tcW w:w="6220" w:type="dxa"/>
          </w:tcPr>
          <w:p w14:paraId="03A380F2" w14:textId="6DAFAED7" w:rsidR="00963627" w:rsidRPr="00730A50" w:rsidRDefault="00EB6A6E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техническая</w:t>
            </w:r>
          </w:p>
        </w:tc>
      </w:tr>
      <w:tr w:rsidR="00963627" w:rsidRPr="00730A50" w14:paraId="57F6E9F7" w14:textId="77777777" w:rsidTr="004D59E2">
        <w:trPr>
          <w:trHeight w:val="458"/>
        </w:trPr>
        <w:tc>
          <w:tcPr>
            <w:tcW w:w="3386" w:type="dxa"/>
            <w:vMerge w:val="restart"/>
          </w:tcPr>
          <w:p w14:paraId="502FF75B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B313486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09B8EA0D" w14:textId="60F0ACA0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Урманчеева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Лилия Маратовна, </w:t>
            </w:r>
          </w:p>
          <w:p w14:paraId="15F7A162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963627" w:rsidRPr="00730A50" w14:paraId="40E496C2" w14:textId="77777777" w:rsidTr="004D59E2">
        <w:trPr>
          <w:trHeight w:val="276"/>
        </w:trPr>
        <w:tc>
          <w:tcPr>
            <w:tcW w:w="3386" w:type="dxa"/>
            <w:vMerge/>
          </w:tcPr>
          <w:p w14:paraId="367A9FDE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1953DA26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963627" w:rsidRPr="00730A50" w14:paraId="55F21400" w14:textId="77777777" w:rsidTr="004D59E2">
        <w:trPr>
          <w:trHeight w:val="832"/>
        </w:trPr>
        <w:tc>
          <w:tcPr>
            <w:tcW w:w="3386" w:type="dxa"/>
          </w:tcPr>
          <w:p w14:paraId="1C7857BC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4FCA972B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A163E97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70390E50" w14:textId="5FDA30C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57E70D32" w14:textId="662F3C3E" w:rsidR="00963627" w:rsidRPr="00730A50" w:rsidRDefault="002C3C3F" w:rsidP="002C3C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11</w:t>
            </w:r>
            <w:r w:rsidR="0096362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</w:t>
            </w:r>
            <w:r w:rsidR="0096362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963627" w:rsidRPr="00730A50" w14:paraId="34EFE0BB" w14:textId="77777777" w:rsidTr="004D59E2">
        <w:trPr>
          <w:trHeight w:val="419"/>
        </w:trPr>
        <w:tc>
          <w:tcPr>
            <w:tcW w:w="3386" w:type="dxa"/>
          </w:tcPr>
          <w:p w14:paraId="42F61FDD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7312F48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963627" w:rsidRPr="00730A50" w14:paraId="1B0A87AD" w14:textId="77777777" w:rsidTr="004D59E2">
        <w:trPr>
          <w:trHeight w:val="411"/>
        </w:trPr>
        <w:tc>
          <w:tcPr>
            <w:tcW w:w="3386" w:type="dxa"/>
          </w:tcPr>
          <w:p w14:paraId="718D3E45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29AE330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963627" w:rsidRPr="00730A50" w14:paraId="3524CDA9" w14:textId="77777777" w:rsidTr="004D59E2">
        <w:trPr>
          <w:trHeight w:val="615"/>
        </w:trPr>
        <w:tc>
          <w:tcPr>
            <w:tcW w:w="3386" w:type="dxa"/>
          </w:tcPr>
          <w:p w14:paraId="7E03A626" w14:textId="77777777" w:rsidR="00963627" w:rsidRPr="00C9424B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6D0A09BF" w14:textId="76FE67E8" w:rsidR="00963627" w:rsidRDefault="00AE66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963627" w:rsidRPr="00730A50" w14:paraId="78D69056" w14:textId="77777777" w:rsidTr="004D59E2">
        <w:trPr>
          <w:trHeight w:val="615"/>
        </w:trPr>
        <w:tc>
          <w:tcPr>
            <w:tcW w:w="3386" w:type="dxa"/>
          </w:tcPr>
          <w:p w14:paraId="5FF2AE2D" w14:textId="77777777" w:rsidR="00963627" w:rsidRPr="00C9424B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7C10CFC2" w14:textId="4C8C6DC4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</w:t>
            </w:r>
            <w:r w:rsidRPr="00F7598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рассчитана на </w:t>
            </w:r>
            <w:r w:rsidR="00F7598C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 часа.</w:t>
            </w:r>
          </w:p>
          <w:p w14:paraId="2BFF3665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963627" w:rsidRPr="00730A50" w14:paraId="58ABA46C" w14:textId="77777777" w:rsidTr="004D59E2">
        <w:trPr>
          <w:trHeight w:val="615"/>
        </w:trPr>
        <w:tc>
          <w:tcPr>
            <w:tcW w:w="3386" w:type="dxa"/>
          </w:tcPr>
          <w:p w14:paraId="5A6C36AA" w14:textId="77777777" w:rsidR="00963627" w:rsidRPr="003B12FE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047A08AE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963627" w:rsidRPr="00730A50" w14:paraId="357EFFA2" w14:textId="77777777" w:rsidTr="004D59E2">
        <w:trPr>
          <w:trHeight w:val="1128"/>
        </w:trPr>
        <w:tc>
          <w:tcPr>
            <w:tcW w:w="3386" w:type="dxa"/>
          </w:tcPr>
          <w:p w14:paraId="4BCF9954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7639FA0A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93A3943" w14:textId="77777777" w:rsidR="00963627" w:rsidRPr="00C9424B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9B37AE9" w14:textId="0D3D8B0B" w:rsidR="00963627" w:rsidRPr="00AD7A95" w:rsidRDefault="00AD7A95" w:rsidP="004D59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D7A9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Обучить детей среднего и старшего школьного возраста основам телевизионной журналистики, операторскому и монтажному делу до уровня уверенного и самостоятельного творца. Способствовать начальному профильному образованию.</w:t>
            </w:r>
          </w:p>
        </w:tc>
      </w:tr>
      <w:tr w:rsidR="00963627" w:rsidRPr="00730A50" w14:paraId="3700F677" w14:textId="77777777" w:rsidTr="004D59E2">
        <w:trPr>
          <w:trHeight w:val="1128"/>
        </w:trPr>
        <w:tc>
          <w:tcPr>
            <w:tcW w:w="3386" w:type="dxa"/>
          </w:tcPr>
          <w:p w14:paraId="6421AC29" w14:textId="77777777" w:rsidR="00963627" w:rsidRPr="0004412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7AD69794" w14:textId="58AB23FB" w:rsidR="00963627" w:rsidRPr="00C9424B" w:rsidRDefault="00963627" w:rsidP="008852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1581FE2E" w14:textId="08B0678B" w:rsidR="00963627" w:rsidRDefault="0088525A" w:rsidP="004D59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8525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Дополнительное образование,  проводимое по программе "Детская студия </w:t>
            </w:r>
            <w:proofErr w:type="spellStart"/>
            <w:r w:rsidRPr="0088525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медиатехнологий</w:t>
            </w:r>
            <w:proofErr w:type="spellEnd"/>
            <w:r w:rsidRPr="0088525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", дает детям знания в области средств массовой информации, имеет личностно - ориентированный характер и предоставляет возможность всестороннего  развития обучающихся.</w:t>
            </w:r>
          </w:p>
        </w:tc>
      </w:tr>
      <w:tr w:rsidR="00963627" w:rsidRPr="00730A50" w14:paraId="22FF9771" w14:textId="77777777" w:rsidTr="004D59E2">
        <w:trPr>
          <w:trHeight w:val="1128"/>
        </w:trPr>
        <w:tc>
          <w:tcPr>
            <w:tcW w:w="3386" w:type="dxa"/>
          </w:tcPr>
          <w:p w14:paraId="3AFBFF35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707A7522" w14:textId="4ED3BAB4" w:rsidR="00963627" w:rsidRPr="0070516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47474F6C" w14:textId="77777777" w:rsidR="00EE2840" w:rsidRDefault="00EE2840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EE284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Обучение можно считать продуктивным, если по окончании обучения дети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будут знать:</w:t>
            </w:r>
          </w:p>
          <w:p w14:paraId="33C9F86C" w14:textId="3C751677" w:rsidR="00EE2840" w:rsidRDefault="00EE2840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•жанры журналистики</w:t>
            </w:r>
            <w:r w:rsidR="008C4534"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7F68628B" w14:textId="561EFFED" w:rsidR="00EE2840" w:rsidRDefault="00EE2840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•основы создания ТВ сюжетов</w:t>
            </w:r>
            <w:r w:rsidR="008C4534"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3BEF8B60" w14:textId="72EBAB7E" w:rsidR="0091415D" w:rsidRDefault="00EE2840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EE284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основы культуры речи и этики </w:t>
            </w:r>
            <w:r w:rsidR="009141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общения</w:t>
            </w:r>
            <w:r w:rsidR="008C4534"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1BB24264" w14:textId="1C85AEB5" w:rsidR="00EE2840" w:rsidRPr="00EE2840" w:rsidRDefault="0091415D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EE2840" w:rsidRPr="00EE284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стилистические и грамматические нормы языка.</w:t>
            </w:r>
          </w:p>
          <w:p w14:paraId="5078198F" w14:textId="77777777" w:rsidR="00EE2840" w:rsidRDefault="00EE2840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Будут уметь:</w:t>
            </w:r>
          </w:p>
          <w:p w14:paraId="20A9A769" w14:textId="1072FA52" w:rsidR="00EE2840" w:rsidRPr="00EE2840" w:rsidRDefault="00EE2840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EE284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писать журналистские материалы, сценарии к ТВ программам;</w:t>
            </w:r>
          </w:p>
          <w:p w14:paraId="53677727" w14:textId="7E4D0A60" w:rsidR="0091415D" w:rsidRDefault="0091415D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•брать интервью</w:t>
            </w:r>
            <w:r w:rsidR="008C4534"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2C01D4A9" w14:textId="6C93F890" w:rsidR="0091415D" w:rsidRDefault="0091415D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EE2840" w:rsidRPr="00EE284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проекти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ровать выпуск школьных новостей</w:t>
            </w:r>
            <w:r w:rsidR="008C4534"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24EC943C" w14:textId="20BCE3F6" w:rsidR="00963627" w:rsidRPr="00705160" w:rsidRDefault="0091415D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EE2840" w:rsidRPr="00EE284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анализировать свою работу и всей редакционной коллегии; снимать и монтировать видео.</w:t>
            </w:r>
          </w:p>
        </w:tc>
      </w:tr>
    </w:tbl>
    <w:p w14:paraId="3F14379C" w14:textId="77777777" w:rsidR="00411C4C" w:rsidRDefault="00411C4C" w:rsidP="00BB25C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A6404E" w14:textId="77777777" w:rsidR="00411C4C" w:rsidRPr="00A866D2" w:rsidRDefault="00411C4C" w:rsidP="00411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55FDA1A3" w14:textId="77777777" w:rsidR="00411C4C" w:rsidRPr="00A866D2" w:rsidRDefault="00411C4C" w:rsidP="00411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E2ED7FB" w14:textId="3A1C2B01" w:rsidR="00411C4C" w:rsidRDefault="00411C4C" w:rsidP="00411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Живое дерево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6620BC5B" w14:textId="77777777" w:rsidR="00411C4C" w:rsidRPr="00A866D2" w:rsidRDefault="00411C4C" w:rsidP="00411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411C4C" w:rsidRPr="00730A50" w14:paraId="3143C848" w14:textId="77777777" w:rsidTr="004D59E2">
        <w:tc>
          <w:tcPr>
            <w:tcW w:w="3386" w:type="dxa"/>
          </w:tcPr>
          <w:p w14:paraId="10E6D8C9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031755D0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411C4C" w:rsidRPr="00730A50" w14:paraId="6902BA65" w14:textId="77777777" w:rsidTr="004D59E2">
        <w:trPr>
          <w:trHeight w:val="582"/>
        </w:trPr>
        <w:tc>
          <w:tcPr>
            <w:tcW w:w="3386" w:type="dxa"/>
          </w:tcPr>
          <w:p w14:paraId="10674316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64854DB3" w14:textId="218BED3F" w:rsidR="00411C4C" w:rsidRPr="00730A50" w:rsidRDefault="00411C4C" w:rsidP="00411C4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Живое дерево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411C4C" w:rsidRPr="00730A50" w14:paraId="1A77C07F" w14:textId="77777777" w:rsidTr="004D59E2">
        <w:tc>
          <w:tcPr>
            <w:tcW w:w="3386" w:type="dxa"/>
          </w:tcPr>
          <w:p w14:paraId="28B5A3E3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5B5D0438" w14:textId="08F80FD3" w:rsidR="00411C4C" w:rsidRPr="00730A50" w:rsidRDefault="00EB6A6E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техническая</w:t>
            </w:r>
          </w:p>
        </w:tc>
      </w:tr>
      <w:tr w:rsidR="00411C4C" w:rsidRPr="00730A50" w14:paraId="544459A5" w14:textId="77777777" w:rsidTr="004D59E2">
        <w:trPr>
          <w:trHeight w:val="458"/>
        </w:trPr>
        <w:tc>
          <w:tcPr>
            <w:tcW w:w="3386" w:type="dxa"/>
            <w:vMerge w:val="restart"/>
          </w:tcPr>
          <w:p w14:paraId="7F208E0B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Сведения о разработчиках</w:t>
            </w:r>
          </w:p>
          <w:p w14:paraId="1EF627E5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6465453F" w14:textId="359E5013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Яхеев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Рустем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Айнятуллович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1C1E5F8D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411C4C" w:rsidRPr="00730A50" w14:paraId="624FEF5E" w14:textId="77777777" w:rsidTr="004D59E2">
        <w:trPr>
          <w:trHeight w:val="276"/>
        </w:trPr>
        <w:tc>
          <w:tcPr>
            <w:tcW w:w="3386" w:type="dxa"/>
            <w:vMerge/>
          </w:tcPr>
          <w:p w14:paraId="5D2FFC56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14F05094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411C4C" w:rsidRPr="00730A50" w14:paraId="51BB465C" w14:textId="77777777" w:rsidTr="004D59E2">
        <w:trPr>
          <w:trHeight w:val="832"/>
        </w:trPr>
        <w:tc>
          <w:tcPr>
            <w:tcW w:w="3386" w:type="dxa"/>
          </w:tcPr>
          <w:p w14:paraId="2F9ECC6E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7A156549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1DB8CBE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7EB32C29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AB22A9D" w14:textId="3F30D16E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 год</w:t>
            </w:r>
          </w:p>
          <w:p w14:paraId="60199D7A" w14:textId="0A3791EA" w:rsidR="00411C4C" w:rsidRPr="00730A50" w:rsidRDefault="00411C4C" w:rsidP="00411C4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7-10 лет</w:t>
            </w:r>
          </w:p>
        </w:tc>
      </w:tr>
      <w:tr w:rsidR="00411C4C" w:rsidRPr="00730A50" w14:paraId="548DD501" w14:textId="77777777" w:rsidTr="004D59E2">
        <w:trPr>
          <w:trHeight w:val="419"/>
        </w:trPr>
        <w:tc>
          <w:tcPr>
            <w:tcW w:w="3386" w:type="dxa"/>
          </w:tcPr>
          <w:p w14:paraId="188706A0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0F15DB61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411C4C" w:rsidRPr="00730A50" w14:paraId="58E50751" w14:textId="77777777" w:rsidTr="004D59E2">
        <w:trPr>
          <w:trHeight w:val="411"/>
        </w:trPr>
        <w:tc>
          <w:tcPr>
            <w:tcW w:w="3386" w:type="dxa"/>
          </w:tcPr>
          <w:p w14:paraId="60316D1D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6333E4FF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411C4C" w:rsidRPr="00730A50" w14:paraId="6B50B044" w14:textId="77777777" w:rsidTr="004D59E2">
        <w:trPr>
          <w:trHeight w:val="615"/>
        </w:trPr>
        <w:tc>
          <w:tcPr>
            <w:tcW w:w="3386" w:type="dxa"/>
          </w:tcPr>
          <w:p w14:paraId="655691DB" w14:textId="77777777" w:rsidR="00411C4C" w:rsidRPr="00C9424B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452659D2" w14:textId="2A86C35E" w:rsidR="00411C4C" w:rsidRDefault="00AE66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411C4C" w:rsidRPr="00730A50" w14:paraId="65B1AAA8" w14:textId="77777777" w:rsidTr="004D59E2">
        <w:trPr>
          <w:trHeight w:val="615"/>
        </w:trPr>
        <w:tc>
          <w:tcPr>
            <w:tcW w:w="3386" w:type="dxa"/>
          </w:tcPr>
          <w:p w14:paraId="11871EE3" w14:textId="77777777" w:rsidR="00411C4C" w:rsidRPr="00C9424B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07B89973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</w:t>
            </w:r>
            <w:r w:rsidRPr="00411C4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рассчитана на 144 часа</w:t>
            </w:r>
          </w:p>
          <w:p w14:paraId="4FE37FFB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411C4C" w:rsidRPr="00730A50" w14:paraId="2A197ACF" w14:textId="77777777" w:rsidTr="004D59E2">
        <w:trPr>
          <w:trHeight w:val="615"/>
        </w:trPr>
        <w:tc>
          <w:tcPr>
            <w:tcW w:w="3386" w:type="dxa"/>
          </w:tcPr>
          <w:p w14:paraId="6BECCD24" w14:textId="77777777" w:rsidR="00411C4C" w:rsidRPr="003B12FE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7686BD4F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411C4C" w:rsidRPr="00730A50" w14:paraId="725E1397" w14:textId="77777777" w:rsidTr="004D59E2">
        <w:trPr>
          <w:trHeight w:val="1128"/>
        </w:trPr>
        <w:tc>
          <w:tcPr>
            <w:tcW w:w="3386" w:type="dxa"/>
          </w:tcPr>
          <w:p w14:paraId="2E891B76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5CEF438D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1FF4F36" w14:textId="77777777" w:rsidR="00411C4C" w:rsidRPr="00C9424B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1A8EC667" w14:textId="76F1F90B" w:rsidR="00411C4C" w:rsidRPr="00AD7A95" w:rsidRDefault="004D59E2" w:rsidP="004D59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D59E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Создание условий для развития творческих способностей и нравственных качеств детей, удовлетворения познавательного интереса детей к художественно-эстетическому творчеству.</w:t>
            </w:r>
          </w:p>
        </w:tc>
      </w:tr>
      <w:tr w:rsidR="00411C4C" w:rsidRPr="00730A50" w14:paraId="2A3759B9" w14:textId="77777777" w:rsidTr="004D59E2">
        <w:trPr>
          <w:trHeight w:val="1128"/>
        </w:trPr>
        <w:tc>
          <w:tcPr>
            <w:tcW w:w="3386" w:type="dxa"/>
          </w:tcPr>
          <w:p w14:paraId="1E226E36" w14:textId="77777777" w:rsidR="00411C4C" w:rsidRPr="0004412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29EAC5E4" w14:textId="77777777" w:rsidR="00411C4C" w:rsidRPr="00C9424B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EB67F1D" w14:textId="5B14F631" w:rsidR="00411C4C" w:rsidRDefault="00EB6A6E" w:rsidP="003F02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B6A6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Содержание программы нацелено на формирование у ребенка навыков ручной резьбы, выпиливания, работы на деревообрабатывающих станках, на приобщение учащихся к народному творчеству и освоение ремёсел, промыслов, способствует формированию  художественного вкуса, чувства гармонии, созда</w:t>
            </w:r>
            <w:r w:rsidR="003F02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нию</w:t>
            </w:r>
            <w:r w:rsidRPr="00EB6A6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услови</w:t>
            </w:r>
            <w:r w:rsidR="003F02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й для саморазвития личности</w:t>
            </w:r>
            <w:r w:rsidRPr="00EB6A6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, подготовке к осознанному выбору будущей профессии.</w:t>
            </w:r>
          </w:p>
        </w:tc>
      </w:tr>
      <w:tr w:rsidR="00411C4C" w:rsidRPr="00730A50" w14:paraId="74346FE3" w14:textId="77777777" w:rsidTr="00BB25C4">
        <w:trPr>
          <w:trHeight w:val="556"/>
        </w:trPr>
        <w:tc>
          <w:tcPr>
            <w:tcW w:w="3386" w:type="dxa"/>
          </w:tcPr>
          <w:p w14:paraId="2879CE0C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63E272E8" w14:textId="77777777" w:rsidR="00411C4C" w:rsidRPr="0070516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25845A54" w14:textId="77777777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 результате освоения  программы «Живое дерево»:</w:t>
            </w:r>
          </w:p>
          <w:p w14:paraId="618A20DB" w14:textId="15E44151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учащиеся смогут овладеть навыками и приемами резьбы по дереву;</w:t>
            </w:r>
          </w:p>
          <w:p w14:paraId="0B1B5152" w14:textId="559A9D2F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будут владеть навыками черчения, рисования, построения композиции, компоновки орнамента;</w:t>
            </w:r>
          </w:p>
          <w:p w14:paraId="320B6F83" w14:textId="6741DCA4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выполнять общественно значимые проекты;</w:t>
            </w:r>
          </w:p>
          <w:p w14:paraId="7BC1BB52" w14:textId="30CE9D72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будут выявлены склонности и развиты способности детей к творческой  деятельности;</w:t>
            </w:r>
          </w:p>
          <w:p w14:paraId="523C249C" w14:textId="618665E8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будет сформировано умение планировать свою работу;</w:t>
            </w:r>
          </w:p>
          <w:p w14:paraId="2DE52FEA" w14:textId="7876C82E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смогут ориентироваться в выборе профессии;</w:t>
            </w:r>
          </w:p>
          <w:p w14:paraId="20298733" w14:textId="5D35E1D5" w:rsidR="00411C4C" w:rsidRPr="00705160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будут заложены основы для самовоспитания личности.</w:t>
            </w:r>
          </w:p>
        </w:tc>
      </w:tr>
    </w:tbl>
    <w:p w14:paraId="5F328828" w14:textId="77777777" w:rsidR="00116E7D" w:rsidRDefault="00116E7D" w:rsidP="00116E7D">
      <w:pPr>
        <w:spacing w:after="0" w:line="240" w:lineRule="auto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09E49F6" w14:textId="77777777" w:rsidR="00116E7D" w:rsidRPr="00A866D2" w:rsidRDefault="00116E7D" w:rsidP="00116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43883DA1" w14:textId="77777777" w:rsidR="00116E7D" w:rsidRPr="00A866D2" w:rsidRDefault="00116E7D" w:rsidP="00116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CB12C78" w14:textId="0E342ACD" w:rsidR="00116E7D" w:rsidRDefault="00116E7D" w:rsidP="00116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Золотая нить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1403CF6A" w14:textId="77777777" w:rsidR="00116E7D" w:rsidRPr="00A866D2" w:rsidRDefault="00116E7D" w:rsidP="00116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116E7D" w:rsidRPr="00730A50" w14:paraId="2F4F9572" w14:textId="77777777" w:rsidTr="0058034A">
        <w:tc>
          <w:tcPr>
            <w:tcW w:w="3386" w:type="dxa"/>
          </w:tcPr>
          <w:p w14:paraId="7138C47C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29D6C4FB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116E7D" w:rsidRPr="00730A50" w14:paraId="08700853" w14:textId="77777777" w:rsidTr="0058034A">
        <w:trPr>
          <w:trHeight w:val="582"/>
        </w:trPr>
        <w:tc>
          <w:tcPr>
            <w:tcW w:w="3386" w:type="dxa"/>
          </w:tcPr>
          <w:p w14:paraId="1B24FC1A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74E82212" w14:textId="4656BC93" w:rsidR="00116E7D" w:rsidRPr="00730A50" w:rsidRDefault="00116E7D" w:rsidP="009216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="009216C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Золотая нить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116E7D" w:rsidRPr="00730A50" w14:paraId="30556F59" w14:textId="77777777" w:rsidTr="0058034A">
        <w:tc>
          <w:tcPr>
            <w:tcW w:w="3386" w:type="dxa"/>
          </w:tcPr>
          <w:p w14:paraId="4CFC0E53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7CBE6C80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116E7D" w:rsidRPr="00730A50" w14:paraId="2088F937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589D851E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Сведения о разработчиках</w:t>
            </w:r>
          </w:p>
          <w:p w14:paraId="2E08BD4C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2052C795" w14:textId="2124F76A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Голоднова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Людмила Владиславовна, </w:t>
            </w:r>
          </w:p>
          <w:p w14:paraId="22BF50BC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116E7D" w:rsidRPr="00730A50" w14:paraId="7BEE1403" w14:textId="77777777" w:rsidTr="0058034A">
        <w:trPr>
          <w:trHeight w:val="276"/>
        </w:trPr>
        <w:tc>
          <w:tcPr>
            <w:tcW w:w="3386" w:type="dxa"/>
            <w:vMerge/>
          </w:tcPr>
          <w:p w14:paraId="41CD804F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03C01B90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116E7D" w:rsidRPr="00730A50" w14:paraId="358FCE4D" w14:textId="77777777" w:rsidTr="0058034A">
        <w:trPr>
          <w:trHeight w:val="832"/>
        </w:trPr>
        <w:tc>
          <w:tcPr>
            <w:tcW w:w="3386" w:type="dxa"/>
          </w:tcPr>
          <w:p w14:paraId="7782B9D6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6D204598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0A1AC5FE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402A58CC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39D5470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35BD2DB8" w14:textId="70B32BA3" w:rsidR="00116E7D" w:rsidRPr="00730A50" w:rsidRDefault="00116E7D" w:rsidP="00116E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9-14 лет</w:t>
            </w:r>
          </w:p>
        </w:tc>
      </w:tr>
      <w:tr w:rsidR="00116E7D" w:rsidRPr="00730A50" w14:paraId="52F1D756" w14:textId="77777777" w:rsidTr="0058034A">
        <w:trPr>
          <w:trHeight w:val="419"/>
        </w:trPr>
        <w:tc>
          <w:tcPr>
            <w:tcW w:w="3386" w:type="dxa"/>
          </w:tcPr>
          <w:p w14:paraId="68EA2D5F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ADB87B3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116E7D" w:rsidRPr="00730A50" w14:paraId="17FF41FE" w14:textId="77777777" w:rsidTr="0058034A">
        <w:trPr>
          <w:trHeight w:val="411"/>
        </w:trPr>
        <w:tc>
          <w:tcPr>
            <w:tcW w:w="3386" w:type="dxa"/>
          </w:tcPr>
          <w:p w14:paraId="22DEDB15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A876A20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116E7D" w:rsidRPr="00730A50" w14:paraId="4F99E0B4" w14:textId="77777777" w:rsidTr="0058034A">
        <w:trPr>
          <w:trHeight w:val="615"/>
        </w:trPr>
        <w:tc>
          <w:tcPr>
            <w:tcW w:w="3386" w:type="dxa"/>
          </w:tcPr>
          <w:p w14:paraId="3693641F" w14:textId="77777777" w:rsidR="00116E7D" w:rsidRPr="00C9424B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4F74D19A" w14:textId="4D2B43E8" w:rsidR="00116E7D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116E7D" w:rsidRPr="00730A50" w14:paraId="253941F3" w14:textId="77777777" w:rsidTr="0058034A">
        <w:trPr>
          <w:trHeight w:val="615"/>
        </w:trPr>
        <w:tc>
          <w:tcPr>
            <w:tcW w:w="3386" w:type="dxa"/>
          </w:tcPr>
          <w:p w14:paraId="5D4E3879" w14:textId="77777777" w:rsidR="00116E7D" w:rsidRPr="00C9424B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CD9670E" w14:textId="5819FBB8" w:rsidR="00116E7D" w:rsidRPr="00CA586C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F7598C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 часа.</w:t>
            </w:r>
          </w:p>
          <w:p w14:paraId="5B53498B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116E7D" w:rsidRPr="00730A50" w14:paraId="1B6983D2" w14:textId="77777777" w:rsidTr="0058034A">
        <w:trPr>
          <w:trHeight w:val="615"/>
        </w:trPr>
        <w:tc>
          <w:tcPr>
            <w:tcW w:w="3386" w:type="dxa"/>
          </w:tcPr>
          <w:p w14:paraId="20A3C2B3" w14:textId="77777777" w:rsidR="00116E7D" w:rsidRPr="003B12FE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5710214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116E7D" w:rsidRPr="00730A50" w14:paraId="6BFDA816" w14:textId="77777777" w:rsidTr="0058034A">
        <w:trPr>
          <w:trHeight w:val="806"/>
        </w:trPr>
        <w:tc>
          <w:tcPr>
            <w:tcW w:w="3386" w:type="dxa"/>
          </w:tcPr>
          <w:p w14:paraId="39F2DEDD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355C9A61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C9B49C3" w14:textId="77777777" w:rsidR="00116E7D" w:rsidRPr="00C9424B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C69A578" w14:textId="43FF255A" w:rsidR="00116E7D" w:rsidRPr="00AF689C" w:rsidRDefault="000B0AD8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B0A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Создание условий для духовно-нравственного воспитания учащихся средствами декоративно-прикладного искусства   через приобщение к  творческому практическому труду, создание условий для эстетического развития учащегося на основе постижения им секретов самых разнообразных видов мастерства.</w:t>
            </w:r>
          </w:p>
        </w:tc>
      </w:tr>
      <w:tr w:rsidR="00116E7D" w:rsidRPr="00730A50" w14:paraId="448E89A3" w14:textId="77777777" w:rsidTr="0058034A">
        <w:trPr>
          <w:trHeight w:val="1128"/>
        </w:trPr>
        <w:tc>
          <w:tcPr>
            <w:tcW w:w="3386" w:type="dxa"/>
          </w:tcPr>
          <w:p w14:paraId="7D26365F" w14:textId="77777777" w:rsidR="00116E7D" w:rsidRPr="0004412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3E00C762" w14:textId="77777777" w:rsidR="00116E7D" w:rsidRPr="00C9424B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EEDD198" w14:textId="04092654" w:rsidR="00116E7D" w:rsidRDefault="006A05F8" w:rsidP="00CC18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направлена на</w:t>
            </w:r>
            <w:r w:rsidRPr="006A05F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выявление и развитие общих способностей ребёнка, формирование интереса к декор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ативному искусству, творчеству, на </w:t>
            </w:r>
            <w:r w:rsidRPr="006A05F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углубленное изучение и овладение навыками ручных работ и практических  работ  на  бытовых швейных машинах, как с ручным приводом, так и с электроприводами при изготовлении швейных изделий.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Так же</w:t>
            </w:r>
            <w:r w:rsidRPr="006A05F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дети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освоят</w:t>
            </w:r>
            <w:r w:rsidRPr="006A05F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профессионально более сложные работы в изученных техниках: конструирова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ние</w:t>
            </w:r>
            <w:r w:rsidRPr="006A05F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и моделиров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ание</w:t>
            </w:r>
            <w:r w:rsidRPr="006A05F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швейны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</w:t>
            </w:r>
            <w:r w:rsidRPr="006A05F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издели</w:t>
            </w:r>
            <w:r w:rsidR="00CC181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й</w:t>
            </w:r>
            <w:r w:rsidRPr="006A05F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по своему фасону</w:t>
            </w:r>
            <w:r w:rsidR="00CC181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</w:t>
            </w:r>
          </w:p>
        </w:tc>
      </w:tr>
      <w:tr w:rsidR="00116E7D" w:rsidRPr="00730A50" w14:paraId="054F79F4" w14:textId="77777777" w:rsidTr="0058034A">
        <w:trPr>
          <w:trHeight w:val="1128"/>
        </w:trPr>
        <w:tc>
          <w:tcPr>
            <w:tcW w:w="3386" w:type="dxa"/>
          </w:tcPr>
          <w:p w14:paraId="2B430EC1" w14:textId="77777777" w:rsidR="00116E7D" w:rsidRPr="0070516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181D7504" w14:textId="77777777" w:rsidR="000B0AD8" w:rsidRDefault="000B0AD8" w:rsidP="000B0AD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получ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ение</w:t>
            </w:r>
            <w:r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навык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ов</w:t>
            </w:r>
            <w:r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обращения с инструментами и работы на бы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товых швейных машинах и утюгом</w:t>
            </w:r>
          </w:p>
          <w:p w14:paraId="37167859" w14:textId="77777777" w:rsidR="000B0AD8" w:rsidRDefault="000B0AD8" w:rsidP="000B0AD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•умение подготовить </w:t>
            </w:r>
            <w:r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материал к работе, под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обрать его по цвету и фактуре</w:t>
            </w:r>
          </w:p>
          <w:p w14:paraId="42615A54" w14:textId="77777777" w:rsidR="0025263E" w:rsidRDefault="000B0AD8" w:rsidP="002526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25263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умение и</w:t>
            </w:r>
            <w:r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зготавливать украшающие одежду элементы: оборки, рюш</w:t>
            </w:r>
            <w:r w:rsidR="0025263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и, аппликацию, вышивку лентами</w:t>
            </w:r>
          </w:p>
          <w:p w14:paraId="22FB8C11" w14:textId="77777777" w:rsidR="009B6DD2" w:rsidRDefault="0025263E" w:rsidP="009B6D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•о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сво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ение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техник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</w:t>
            </w:r>
            <w:r w:rsidR="009B6DD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экономного кроя</w:t>
            </w:r>
          </w:p>
          <w:p w14:paraId="546828C0" w14:textId="77777777" w:rsidR="009B6DD2" w:rsidRDefault="009B6DD2" w:rsidP="009B6D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конструирова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ние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и моделирова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ние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швейны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х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издели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й по своему фасону</w:t>
            </w:r>
          </w:p>
          <w:p w14:paraId="6A5CCDC9" w14:textId="43F27989" w:rsidR="00116E7D" w:rsidRPr="00705160" w:rsidRDefault="009B6DD2" w:rsidP="009B6D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выполн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ение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сложны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х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 воротник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ов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, застеж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ек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, рукав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ов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и карман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ов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. </w:t>
            </w:r>
          </w:p>
        </w:tc>
      </w:tr>
    </w:tbl>
    <w:p w14:paraId="1BF7EDDB" w14:textId="77777777" w:rsidR="00BB25C4" w:rsidRDefault="00BB25C4" w:rsidP="001B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1A717C7" w14:textId="77777777" w:rsidR="001B2645" w:rsidRPr="00A866D2" w:rsidRDefault="001B2645" w:rsidP="001B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12480483" w14:textId="77777777" w:rsidR="001B2645" w:rsidRPr="00A866D2" w:rsidRDefault="001B2645" w:rsidP="001B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6FE1D98C" w14:textId="12C26138" w:rsidR="001B2645" w:rsidRDefault="001B2645" w:rsidP="001B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ИЗО</w:t>
      </w:r>
      <w:proofErr w:type="gramEnd"/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Радужная палитра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4663C665" w14:textId="77777777" w:rsidR="001B2645" w:rsidRPr="00A866D2" w:rsidRDefault="001B2645" w:rsidP="001B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1B2645" w:rsidRPr="00730A50" w14:paraId="20F535B0" w14:textId="77777777" w:rsidTr="0058034A">
        <w:tc>
          <w:tcPr>
            <w:tcW w:w="3386" w:type="dxa"/>
          </w:tcPr>
          <w:p w14:paraId="7CBEF850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45491D48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1B2645" w:rsidRPr="00730A50" w14:paraId="0EDFAC2E" w14:textId="77777777" w:rsidTr="0058034A">
        <w:trPr>
          <w:trHeight w:val="582"/>
        </w:trPr>
        <w:tc>
          <w:tcPr>
            <w:tcW w:w="3386" w:type="dxa"/>
          </w:tcPr>
          <w:p w14:paraId="7A19754E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Полное название программы</w:t>
            </w:r>
          </w:p>
        </w:tc>
        <w:tc>
          <w:tcPr>
            <w:tcW w:w="6220" w:type="dxa"/>
          </w:tcPr>
          <w:p w14:paraId="3DB61F68" w14:textId="2DC2D63D" w:rsidR="001B2645" w:rsidRPr="00730A50" w:rsidRDefault="001B2645" w:rsidP="001B26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Радужная палитра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1B2645" w:rsidRPr="00730A50" w14:paraId="7581FF44" w14:textId="77777777" w:rsidTr="0058034A">
        <w:tc>
          <w:tcPr>
            <w:tcW w:w="3386" w:type="dxa"/>
          </w:tcPr>
          <w:p w14:paraId="35DD1A8E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7E509C1D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1B2645" w:rsidRPr="00730A50" w14:paraId="43100EBF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172AC1ED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E5E5C11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64FED024" w14:textId="6D07E6DE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Петрова Наталья Юрьевна, </w:t>
            </w:r>
          </w:p>
          <w:p w14:paraId="1E83D85C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1B2645" w:rsidRPr="00730A50" w14:paraId="303ACA0C" w14:textId="77777777" w:rsidTr="0058034A">
        <w:trPr>
          <w:trHeight w:val="276"/>
        </w:trPr>
        <w:tc>
          <w:tcPr>
            <w:tcW w:w="3386" w:type="dxa"/>
            <w:vMerge/>
          </w:tcPr>
          <w:p w14:paraId="5A12A09C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17A857BE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1B2645" w:rsidRPr="00730A50" w14:paraId="2A68024B" w14:textId="77777777" w:rsidTr="0058034A">
        <w:trPr>
          <w:trHeight w:val="832"/>
        </w:trPr>
        <w:tc>
          <w:tcPr>
            <w:tcW w:w="3386" w:type="dxa"/>
          </w:tcPr>
          <w:p w14:paraId="5A6606C6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171EC0A9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11D1C7FF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37F248BF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4DD8952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21EA0900" w14:textId="57CC7581" w:rsidR="001B2645" w:rsidRPr="00730A50" w:rsidRDefault="002270DC" w:rsidP="002270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</w:t>
            </w:r>
            <w:r w:rsidR="001B264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0</w:t>
            </w:r>
            <w:r w:rsidR="001B264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1B2645" w:rsidRPr="00730A50" w14:paraId="18EF708C" w14:textId="77777777" w:rsidTr="0058034A">
        <w:trPr>
          <w:trHeight w:val="419"/>
        </w:trPr>
        <w:tc>
          <w:tcPr>
            <w:tcW w:w="3386" w:type="dxa"/>
          </w:tcPr>
          <w:p w14:paraId="732CC10C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16F6E658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1B2645" w:rsidRPr="00730A50" w14:paraId="14DDC065" w14:textId="77777777" w:rsidTr="0058034A">
        <w:trPr>
          <w:trHeight w:val="411"/>
        </w:trPr>
        <w:tc>
          <w:tcPr>
            <w:tcW w:w="3386" w:type="dxa"/>
          </w:tcPr>
          <w:p w14:paraId="34BD75A4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6356D2B1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1B2645" w:rsidRPr="00730A50" w14:paraId="2AA2BA87" w14:textId="77777777" w:rsidTr="0058034A">
        <w:trPr>
          <w:trHeight w:val="615"/>
        </w:trPr>
        <w:tc>
          <w:tcPr>
            <w:tcW w:w="3386" w:type="dxa"/>
          </w:tcPr>
          <w:p w14:paraId="1A2AB258" w14:textId="77777777" w:rsidR="001B2645" w:rsidRPr="00C9424B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730890AA" w14:textId="13C17B19" w:rsidR="001B2645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1B2645" w:rsidRPr="00730A50" w14:paraId="661C2CB9" w14:textId="77777777" w:rsidTr="0058034A">
        <w:trPr>
          <w:trHeight w:val="615"/>
        </w:trPr>
        <w:tc>
          <w:tcPr>
            <w:tcW w:w="3386" w:type="dxa"/>
          </w:tcPr>
          <w:p w14:paraId="3FDA8EC1" w14:textId="77777777" w:rsidR="001B2645" w:rsidRPr="00C9424B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3EA3676B" w14:textId="1DAEAFCE" w:rsidR="001B2645" w:rsidRPr="00CA586C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716D32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 часа.</w:t>
            </w:r>
          </w:p>
          <w:p w14:paraId="1DC33D87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1B2645" w:rsidRPr="00730A50" w14:paraId="0B154296" w14:textId="77777777" w:rsidTr="0058034A">
        <w:trPr>
          <w:trHeight w:val="615"/>
        </w:trPr>
        <w:tc>
          <w:tcPr>
            <w:tcW w:w="3386" w:type="dxa"/>
          </w:tcPr>
          <w:p w14:paraId="61EC9663" w14:textId="77777777" w:rsidR="001B2645" w:rsidRPr="003B12FE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C52445B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1B2645" w:rsidRPr="00730A50" w14:paraId="107CCFDC" w14:textId="77777777" w:rsidTr="0058034A">
        <w:trPr>
          <w:trHeight w:val="806"/>
        </w:trPr>
        <w:tc>
          <w:tcPr>
            <w:tcW w:w="3386" w:type="dxa"/>
          </w:tcPr>
          <w:p w14:paraId="49A81AB5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51155DA8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BB6CFF2" w14:textId="77777777" w:rsidR="001B2645" w:rsidRPr="00C9424B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F544F8D" w14:textId="6C194117" w:rsidR="001B2645" w:rsidRPr="00AF689C" w:rsidRDefault="002270DC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270D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Обучение детей основам изобразительной грамоты и их активное творческое развитие с учетом индивидуальности каждого ребенка посредством занятий изобразительной деятельности, приобщения к достижениям мировой художественной культуры.</w:t>
            </w:r>
          </w:p>
        </w:tc>
      </w:tr>
      <w:tr w:rsidR="001B2645" w:rsidRPr="00730A50" w14:paraId="3E1AE595" w14:textId="77777777" w:rsidTr="0058034A">
        <w:trPr>
          <w:trHeight w:val="1128"/>
        </w:trPr>
        <w:tc>
          <w:tcPr>
            <w:tcW w:w="3386" w:type="dxa"/>
          </w:tcPr>
          <w:p w14:paraId="1F3ED350" w14:textId="77777777" w:rsidR="001B2645" w:rsidRPr="0004412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483D53DE" w14:textId="77777777" w:rsidR="001B2645" w:rsidRPr="00C9424B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73C74124" w14:textId="045B613C" w:rsidR="001B2645" w:rsidRDefault="00D85193" w:rsidP="00D851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8519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Вся программа построена на широком использовании оригинальных методик, связанных с включением в каждую тему разных зрелищно-игровых приемов, способствующих поддержанию у детей младшего школьного возраста мотивации к творчеству. Разные сказочные ситуации, игровые задания, театрализованные действия стимулируют интерес и фантазийные поиски детей, в результате чего каждый ребенок, независимо от своих способностей, ощущает себя волшебником, художником.</w:t>
            </w:r>
          </w:p>
        </w:tc>
      </w:tr>
      <w:tr w:rsidR="001B2645" w:rsidRPr="00730A50" w14:paraId="45469107" w14:textId="77777777" w:rsidTr="0058034A">
        <w:trPr>
          <w:trHeight w:val="1128"/>
        </w:trPr>
        <w:tc>
          <w:tcPr>
            <w:tcW w:w="3386" w:type="dxa"/>
          </w:tcPr>
          <w:p w14:paraId="28E6675D" w14:textId="77777777" w:rsidR="001B2645" w:rsidRPr="0070516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276ABFA3" w14:textId="2B2CE27E" w:rsidR="001B2645" w:rsidRPr="00705160" w:rsidRDefault="00D85193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8519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 результате реализации программы предполагается достижение определенного уровня овладения детьми изобразительной грамоты. 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инструментами.</w:t>
            </w:r>
          </w:p>
        </w:tc>
      </w:tr>
    </w:tbl>
    <w:p w14:paraId="0717EA75" w14:textId="77777777" w:rsidR="00863164" w:rsidRDefault="00863164" w:rsidP="00BB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28AC7A2" w14:textId="77777777" w:rsidR="008D4236" w:rsidRPr="00A866D2" w:rsidRDefault="008D4236" w:rsidP="00BB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31197E0D" w14:textId="77777777" w:rsidR="008D4236" w:rsidRPr="00A866D2" w:rsidRDefault="008D4236" w:rsidP="008D4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3A05774A" w14:textId="38E8A76F" w:rsidR="008D4236" w:rsidRDefault="008D4236" w:rsidP="008D4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Мастерская чудес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7EBE1F0E" w14:textId="77777777" w:rsidR="008D4236" w:rsidRPr="00A866D2" w:rsidRDefault="008D4236" w:rsidP="008D4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8D4236" w:rsidRPr="00730A50" w14:paraId="6A298BD0" w14:textId="77777777" w:rsidTr="0058034A">
        <w:tc>
          <w:tcPr>
            <w:tcW w:w="3386" w:type="dxa"/>
          </w:tcPr>
          <w:p w14:paraId="5EBA5FBC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2EF78EAF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8D4236" w:rsidRPr="00730A50" w14:paraId="78F69A93" w14:textId="77777777" w:rsidTr="0058034A">
        <w:trPr>
          <w:trHeight w:val="582"/>
        </w:trPr>
        <w:tc>
          <w:tcPr>
            <w:tcW w:w="3386" w:type="dxa"/>
          </w:tcPr>
          <w:p w14:paraId="56E5AC43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440E704A" w14:textId="5E9A99C6" w:rsidR="008D4236" w:rsidRPr="00730A50" w:rsidRDefault="008D4236" w:rsidP="008D42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Мастерская чудес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8D4236" w:rsidRPr="00730A50" w14:paraId="76983695" w14:textId="77777777" w:rsidTr="0058034A">
        <w:tc>
          <w:tcPr>
            <w:tcW w:w="3386" w:type="dxa"/>
          </w:tcPr>
          <w:p w14:paraId="2794F57C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Направленность программы</w:t>
            </w:r>
          </w:p>
        </w:tc>
        <w:tc>
          <w:tcPr>
            <w:tcW w:w="6220" w:type="dxa"/>
          </w:tcPr>
          <w:p w14:paraId="189A6819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8D4236" w:rsidRPr="00730A50" w14:paraId="159DA58E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4872F87A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7DB32E04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DF95D84" w14:textId="5F5D9370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Мирзакулова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Камиловна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428579C7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8D4236" w:rsidRPr="00730A50" w14:paraId="11C06D3B" w14:textId="77777777" w:rsidTr="0058034A">
        <w:trPr>
          <w:trHeight w:val="276"/>
        </w:trPr>
        <w:tc>
          <w:tcPr>
            <w:tcW w:w="3386" w:type="dxa"/>
            <w:vMerge/>
          </w:tcPr>
          <w:p w14:paraId="5BE4FF64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7B26921D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8D4236" w:rsidRPr="00730A50" w14:paraId="49EAA564" w14:textId="77777777" w:rsidTr="0058034A">
        <w:trPr>
          <w:trHeight w:val="832"/>
        </w:trPr>
        <w:tc>
          <w:tcPr>
            <w:tcW w:w="3386" w:type="dxa"/>
          </w:tcPr>
          <w:p w14:paraId="1E2B2C4E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794F64D4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75DC1791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17810DF0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D007831" w14:textId="52E7E729" w:rsidR="008D4236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  <w:r w:rsidR="008D423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года</w:t>
            </w:r>
          </w:p>
          <w:p w14:paraId="260FDEFF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7-10 лет</w:t>
            </w:r>
          </w:p>
        </w:tc>
      </w:tr>
      <w:tr w:rsidR="008D4236" w:rsidRPr="00730A50" w14:paraId="54E8ADC0" w14:textId="77777777" w:rsidTr="0058034A">
        <w:trPr>
          <w:trHeight w:val="419"/>
        </w:trPr>
        <w:tc>
          <w:tcPr>
            <w:tcW w:w="3386" w:type="dxa"/>
          </w:tcPr>
          <w:p w14:paraId="49D7D57A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8259597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8D4236" w:rsidRPr="00730A50" w14:paraId="7EE8D717" w14:textId="77777777" w:rsidTr="0058034A">
        <w:trPr>
          <w:trHeight w:val="411"/>
        </w:trPr>
        <w:tc>
          <w:tcPr>
            <w:tcW w:w="3386" w:type="dxa"/>
          </w:tcPr>
          <w:p w14:paraId="7D5E8E2A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F80E548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8D4236" w:rsidRPr="00730A50" w14:paraId="15AC2201" w14:textId="77777777" w:rsidTr="0058034A">
        <w:trPr>
          <w:trHeight w:val="615"/>
        </w:trPr>
        <w:tc>
          <w:tcPr>
            <w:tcW w:w="3386" w:type="dxa"/>
          </w:tcPr>
          <w:p w14:paraId="459088B0" w14:textId="77777777" w:rsidR="008D4236" w:rsidRPr="00C9424B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54D8A12D" w14:textId="685FFA56" w:rsidR="008D4236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8D4236" w:rsidRPr="00730A50" w14:paraId="39C7C6FC" w14:textId="77777777" w:rsidTr="0058034A">
        <w:trPr>
          <w:trHeight w:val="615"/>
        </w:trPr>
        <w:tc>
          <w:tcPr>
            <w:tcW w:w="3386" w:type="dxa"/>
          </w:tcPr>
          <w:p w14:paraId="07A12E00" w14:textId="77777777" w:rsidR="008D4236" w:rsidRPr="00C9424B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4D6E5ADD" w14:textId="67021A61" w:rsidR="008D4236" w:rsidRPr="00CA586C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D37F27" w:rsidRPr="00D37F2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288 часов.</w:t>
            </w:r>
          </w:p>
          <w:p w14:paraId="1DA0B837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8D4236" w:rsidRPr="00730A50" w14:paraId="27103C32" w14:textId="77777777" w:rsidTr="0058034A">
        <w:trPr>
          <w:trHeight w:val="615"/>
        </w:trPr>
        <w:tc>
          <w:tcPr>
            <w:tcW w:w="3386" w:type="dxa"/>
          </w:tcPr>
          <w:p w14:paraId="40298372" w14:textId="77777777" w:rsidR="008D4236" w:rsidRPr="003B12FE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13A47459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8D4236" w:rsidRPr="00730A50" w14:paraId="675E8FAD" w14:textId="77777777" w:rsidTr="0058034A">
        <w:trPr>
          <w:trHeight w:val="806"/>
        </w:trPr>
        <w:tc>
          <w:tcPr>
            <w:tcW w:w="3386" w:type="dxa"/>
          </w:tcPr>
          <w:p w14:paraId="34E2170B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609AC268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C20FF93" w14:textId="77777777" w:rsidR="008D4236" w:rsidRPr="00C9424B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8F9848B" w14:textId="5C403E13" w:rsidR="008D4236" w:rsidRPr="00AF689C" w:rsidRDefault="005A32CF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5A32C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Создание условий для эстетического развития личности каждого ребенка на основе постижения им секретов самых разнообразных видов мастерства и раскрытия его творческого потенциала посредством освоения элементарных трудовых навыков, организация  досуга детей путём вовлечения их  в объединение.</w:t>
            </w:r>
          </w:p>
        </w:tc>
      </w:tr>
      <w:tr w:rsidR="008D4236" w:rsidRPr="00730A50" w14:paraId="2B35F608" w14:textId="77777777" w:rsidTr="0058034A">
        <w:trPr>
          <w:trHeight w:val="1128"/>
        </w:trPr>
        <w:tc>
          <w:tcPr>
            <w:tcW w:w="3386" w:type="dxa"/>
          </w:tcPr>
          <w:p w14:paraId="31BACF1E" w14:textId="77777777" w:rsidR="008D4236" w:rsidRPr="0004412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66A8819F" w14:textId="77777777" w:rsidR="008D4236" w:rsidRPr="00C9424B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98194CA" w14:textId="230F1416" w:rsidR="008D4236" w:rsidRDefault="005A32CF" w:rsidP="005A32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5A32C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Одной из основных задач курса является формирование у ребенка трудовых навыков и доведение их мастерства до высокого уровня. Другой не менее важной задачей является приучение ребят к аккуратности, воспитание терпения на трудном пути постижении мастерства, чувства бережного отношения к вещам и к своему и чужому труду. В руках умелого мастера куски 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кани, тесьма, пуговицы, картон </w:t>
            </w:r>
            <w:r w:rsidRPr="005A32C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превратятся в красивые  и полезные вещи, а обычный  пластилин в произведение искусства.</w:t>
            </w:r>
          </w:p>
        </w:tc>
      </w:tr>
      <w:tr w:rsidR="008D4236" w:rsidRPr="00730A50" w14:paraId="778CD69B" w14:textId="77777777" w:rsidTr="00F12838">
        <w:trPr>
          <w:trHeight w:val="556"/>
        </w:trPr>
        <w:tc>
          <w:tcPr>
            <w:tcW w:w="3386" w:type="dxa"/>
          </w:tcPr>
          <w:p w14:paraId="502C52EB" w14:textId="77777777" w:rsidR="008D4236" w:rsidRPr="0070516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197F7E49" w14:textId="205EA251" w:rsidR="003E3296" w:rsidRDefault="007F56D7" w:rsidP="003E32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получ</w:t>
            </w:r>
            <w:r w:rsid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ат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навыки обращения с инструментами и </w:t>
            </w:r>
            <w:r w:rsid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научатся правильно ими пользоваться;</w:t>
            </w:r>
          </w:p>
          <w:p w14:paraId="31D648BE" w14:textId="496499A4" w:rsidR="003E3296" w:rsidRDefault="003E3296" w:rsidP="003E32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науч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</w:t>
            </w:r>
            <w:r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тся правильно подготавливать материал к работе, по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дбирать его по цвету и фактуре;</w:t>
            </w:r>
          </w:p>
          <w:p w14:paraId="1AE7B172" w14:textId="0EB80F96" w:rsidR="003E3296" w:rsidRPr="003E3296" w:rsidRDefault="003E3296" w:rsidP="003E32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осво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ят техники </w:t>
            </w:r>
            <w:r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оригами, лепку, аппликаци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458F2A32" w14:textId="064BB39C" w:rsidR="003E3296" w:rsidRPr="003E3296" w:rsidRDefault="007F56D7" w:rsidP="003E32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осво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ят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более сложные работы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папье-маше,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- нить</w:t>
            </w:r>
          </w:p>
          <w:p w14:paraId="1FF03BF6" w14:textId="463AAD2E" w:rsidR="007F56D7" w:rsidRDefault="00D34460" w:rsidP="00D344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науч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тся самостоятельно разрабатывать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схемы своих композиций;</w:t>
            </w:r>
          </w:p>
          <w:p w14:paraId="402DF037" w14:textId="1D9D1D5D" w:rsidR="00003A2C" w:rsidRDefault="007F56D7" w:rsidP="00D344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D34460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осво</w:t>
            </w:r>
            <w:r w:rsidR="00D3446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я</w:t>
            </w:r>
            <w:r w:rsidR="00D34460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</w:t>
            </w:r>
            <w:r w:rsidR="00003A2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новую технику (шитьё);</w:t>
            </w:r>
          </w:p>
          <w:p w14:paraId="1E5511A8" w14:textId="0189C6D2" w:rsidR="00003A2C" w:rsidRDefault="00003A2C" w:rsidP="00003A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•научат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ся приёмам анализа матери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ала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(сопоставление, сравнение);</w:t>
            </w:r>
          </w:p>
          <w:p w14:paraId="4F75DC2F" w14:textId="41B20269" w:rsidR="008D4236" w:rsidRPr="00705160" w:rsidRDefault="00003A2C" w:rsidP="007F56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научатся 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воспринима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ть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прекрасно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е</w:t>
            </w:r>
            <w:proofErr w:type="gramEnd"/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и эстетическ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е и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оценивать окружающую действительность.</w:t>
            </w:r>
          </w:p>
        </w:tc>
      </w:tr>
    </w:tbl>
    <w:p w14:paraId="6B28029C" w14:textId="77777777" w:rsidR="00800960" w:rsidRDefault="00800960" w:rsidP="00393E92">
      <w:pPr>
        <w:spacing w:after="0" w:line="240" w:lineRule="auto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9FB4741" w14:textId="33AD155E" w:rsidR="00A866D2" w:rsidRPr="00A866D2" w:rsidRDefault="00A866D2" w:rsidP="00A86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7E9502C" w14:textId="77777777" w:rsidR="00A866D2" w:rsidRPr="00A866D2" w:rsidRDefault="00A866D2" w:rsidP="00A86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173190A2" w14:textId="6B4D1AD7" w:rsidR="00A866D2" w:rsidRDefault="00B52331" w:rsidP="00A86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</w:t>
      </w:r>
      <w:r w:rsidR="00A866D2"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«</w:t>
      </w:r>
      <w:r w:rsidR="00704AB5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Мир бумаги и лепки</w:t>
      </w:r>
      <w:r w:rsidR="00A866D2"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7DF71A1F" w14:textId="77777777" w:rsidR="00B52331" w:rsidRPr="00A866D2" w:rsidRDefault="00B52331" w:rsidP="00A86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C9424B" w:rsidRPr="00730A50" w14:paraId="21307638" w14:textId="77777777" w:rsidTr="00C9424B">
        <w:tc>
          <w:tcPr>
            <w:tcW w:w="3386" w:type="dxa"/>
          </w:tcPr>
          <w:p w14:paraId="62D3849E" w14:textId="77777777"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679383B4" w14:textId="77777777"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C9424B" w:rsidRPr="00730A50" w14:paraId="44FF60E8" w14:textId="77777777" w:rsidTr="000375F1">
        <w:trPr>
          <w:trHeight w:val="582"/>
        </w:trPr>
        <w:tc>
          <w:tcPr>
            <w:tcW w:w="3386" w:type="dxa"/>
          </w:tcPr>
          <w:p w14:paraId="784CB2B3" w14:textId="77777777"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31708732" w14:textId="409A6101" w:rsidR="00C9424B" w:rsidRPr="00730A50" w:rsidRDefault="00C9424B" w:rsidP="00704A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="00704AB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Мир бумаги и лепки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C9424B" w:rsidRPr="00730A50" w14:paraId="74B1FB2E" w14:textId="77777777" w:rsidTr="00C9424B">
        <w:tc>
          <w:tcPr>
            <w:tcW w:w="3386" w:type="dxa"/>
          </w:tcPr>
          <w:p w14:paraId="617C70B8" w14:textId="77777777"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7DFD2CF0" w14:textId="4B5E4D4D" w:rsidR="00C9424B" w:rsidRPr="00730A50" w:rsidRDefault="00704AB5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C9424B" w:rsidRPr="00730A50" w14:paraId="1FF657AE" w14:textId="77777777" w:rsidTr="00C9424B">
        <w:trPr>
          <w:trHeight w:val="458"/>
        </w:trPr>
        <w:tc>
          <w:tcPr>
            <w:tcW w:w="3386" w:type="dxa"/>
            <w:vMerge w:val="restart"/>
          </w:tcPr>
          <w:p w14:paraId="293A1D0A" w14:textId="77777777"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2E775EF7" w14:textId="3578BFB5"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267FD4A7" w14:textId="77777777" w:rsidR="00704AB5" w:rsidRDefault="00704AB5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Евдокимова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Эмировна</w:t>
            </w:r>
            <w:proofErr w:type="spellEnd"/>
            <w:r w:rsid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3482FB7A" w14:textId="110DD48D"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C9424B" w:rsidRPr="00730A50" w14:paraId="059DF0D3" w14:textId="77777777" w:rsidTr="00E95209">
        <w:trPr>
          <w:trHeight w:val="276"/>
        </w:trPr>
        <w:tc>
          <w:tcPr>
            <w:tcW w:w="3386" w:type="dxa"/>
            <w:vMerge/>
          </w:tcPr>
          <w:p w14:paraId="1CAA878E" w14:textId="79FE3B69"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255D4146" w14:textId="113E16BE"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C9424B" w:rsidRPr="00730A50" w14:paraId="35C9CB0F" w14:textId="77777777" w:rsidTr="000375F1">
        <w:trPr>
          <w:trHeight w:val="832"/>
        </w:trPr>
        <w:tc>
          <w:tcPr>
            <w:tcW w:w="3386" w:type="dxa"/>
          </w:tcPr>
          <w:p w14:paraId="32BD574C" w14:textId="77777777"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24CAE02B" w14:textId="77777777"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4044115" w14:textId="16069822"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522C0A4E" w14:textId="77777777" w:rsidR="003B12FE" w:rsidRDefault="003B12FE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E944533" w14:textId="41D8D63C" w:rsidR="003B12FE" w:rsidRDefault="00704AB5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 год</w:t>
            </w:r>
          </w:p>
          <w:p w14:paraId="52417F9F" w14:textId="2108F93D" w:rsidR="00C9424B" w:rsidRPr="00730A50" w:rsidRDefault="00704AB5" w:rsidP="003B12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7-10 лет</w:t>
            </w:r>
          </w:p>
        </w:tc>
      </w:tr>
      <w:tr w:rsidR="00A866D2" w:rsidRPr="00730A50" w14:paraId="61A6DCF9" w14:textId="77777777" w:rsidTr="00A866D2">
        <w:trPr>
          <w:trHeight w:val="419"/>
        </w:trPr>
        <w:tc>
          <w:tcPr>
            <w:tcW w:w="3386" w:type="dxa"/>
          </w:tcPr>
          <w:p w14:paraId="2C3932BF" w14:textId="192FA0D4" w:rsidR="00A866D2" w:rsidRPr="00730A50" w:rsidRDefault="00A866D2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295CA15B" w14:textId="7A9F14DC" w:rsidR="00A866D2" w:rsidRDefault="00A866D2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A866D2" w:rsidRPr="00730A50" w14:paraId="5DA70B2A" w14:textId="77777777" w:rsidTr="00A866D2">
        <w:trPr>
          <w:trHeight w:val="411"/>
        </w:trPr>
        <w:tc>
          <w:tcPr>
            <w:tcW w:w="3386" w:type="dxa"/>
          </w:tcPr>
          <w:p w14:paraId="4A5F3ECB" w14:textId="4AB822AA" w:rsidR="00A866D2" w:rsidRDefault="00A866D2" w:rsidP="00A866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42F8CB96" w14:textId="2CBCC642" w:rsidR="00A866D2" w:rsidRDefault="00A866D2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C9424B" w:rsidRPr="00730A50" w14:paraId="06877764" w14:textId="77777777" w:rsidTr="00E95209">
        <w:trPr>
          <w:trHeight w:val="615"/>
        </w:trPr>
        <w:tc>
          <w:tcPr>
            <w:tcW w:w="3386" w:type="dxa"/>
          </w:tcPr>
          <w:p w14:paraId="27017A9A" w14:textId="7892037B" w:rsidR="00C9424B" w:rsidRPr="00C9424B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7EC92B1A" w14:textId="1F4FF1A9" w:rsidR="00C9424B" w:rsidRDefault="00AE664C" w:rsidP="00E952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3B12FE" w:rsidRPr="00730A50" w14:paraId="3FB0E112" w14:textId="77777777" w:rsidTr="00E95209">
        <w:trPr>
          <w:trHeight w:val="615"/>
        </w:trPr>
        <w:tc>
          <w:tcPr>
            <w:tcW w:w="3386" w:type="dxa"/>
          </w:tcPr>
          <w:p w14:paraId="55C754D2" w14:textId="61CEC8AE" w:rsidR="003B12FE" w:rsidRPr="00C9424B" w:rsidRDefault="003B12FE" w:rsidP="003B12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FE9D2CF" w14:textId="42C19C4C" w:rsidR="003B12FE" w:rsidRDefault="003B12FE" w:rsidP="00E952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704AB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144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час</w:t>
            </w:r>
            <w:r w:rsidR="00B40A34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  <w:r w:rsidR="00D37F2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</w:t>
            </w:r>
          </w:p>
          <w:p w14:paraId="5B0DE902" w14:textId="704E4E48" w:rsidR="003B12FE" w:rsidRDefault="003B12FE" w:rsidP="00E952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3B12FE" w:rsidRPr="00730A50" w14:paraId="4F7802CC" w14:textId="77777777" w:rsidTr="00E95209">
        <w:trPr>
          <w:trHeight w:val="615"/>
        </w:trPr>
        <w:tc>
          <w:tcPr>
            <w:tcW w:w="3386" w:type="dxa"/>
          </w:tcPr>
          <w:p w14:paraId="2AE16B9E" w14:textId="4A102AE5" w:rsidR="003B12FE" w:rsidRPr="003B12FE" w:rsidRDefault="003B12FE" w:rsidP="003B12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24EA66D7" w14:textId="225E79D7" w:rsidR="003B12FE" w:rsidRDefault="003B12FE" w:rsidP="002561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705160" w:rsidRPr="00730A50" w14:paraId="5161468B" w14:textId="77777777" w:rsidTr="000375F1">
        <w:trPr>
          <w:trHeight w:val="1128"/>
        </w:trPr>
        <w:tc>
          <w:tcPr>
            <w:tcW w:w="3386" w:type="dxa"/>
          </w:tcPr>
          <w:p w14:paraId="28A16298" w14:textId="3977FA58" w:rsidR="00044120" w:rsidRDefault="00044120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5250294D" w14:textId="77777777" w:rsidR="00044120" w:rsidRDefault="00044120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B6DC62F" w14:textId="2D376E68" w:rsidR="00B52331" w:rsidRPr="00C9424B" w:rsidRDefault="00B52331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7D58C3ED" w14:textId="1FD172CB" w:rsidR="00705160" w:rsidRPr="00B07757" w:rsidRDefault="00B07757" w:rsidP="007051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B077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 - развитие художественно-эстетических способностей учащихся, обучение трудовым навыкам в области декоративно-прикладного искусства, побуждение детей к творчеству и организация досуга детей.</w:t>
            </w:r>
          </w:p>
        </w:tc>
      </w:tr>
      <w:tr w:rsidR="00705160" w:rsidRPr="00730A50" w14:paraId="3ADCF4E8" w14:textId="77777777" w:rsidTr="000375F1">
        <w:trPr>
          <w:trHeight w:val="1128"/>
        </w:trPr>
        <w:tc>
          <w:tcPr>
            <w:tcW w:w="3386" w:type="dxa"/>
          </w:tcPr>
          <w:p w14:paraId="42934B9F" w14:textId="77777777" w:rsidR="00044120" w:rsidRPr="00044120" w:rsidRDefault="00044120" w:rsidP="00044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6BF77C54" w14:textId="461AC7FA" w:rsidR="00705160" w:rsidRPr="00C9424B" w:rsidRDefault="00705160" w:rsidP="00044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10698340" w14:textId="7CBC5883" w:rsidR="00705160" w:rsidRDefault="00C66EE5" w:rsidP="00C66E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Новизна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данной программы достигается с помощью разнообразия работ, где  кроме  традиционных видов материалов (бумага, картон) включены разделы нового направления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для создания бумажных изделий, открыток в различных техниках </w:t>
            </w:r>
            <w:proofErr w:type="spellStart"/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скрапбукинга</w:t>
            </w:r>
            <w:proofErr w:type="spellEnd"/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. Например, </w:t>
            </w:r>
            <w:proofErr w:type="spellStart"/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штампинг</w:t>
            </w:r>
            <w:proofErr w:type="spellEnd"/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дистрессинг</w:t>
            </w:r>
            <w:proofErr w:type="spellEnd"/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журналинг</w:t>
            </w:r>
            <w:proofErr w:type="spellEnd"/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эмбосинг</w:t>
            </w:r>
            <w:proofErr w:type="spellEnd"/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pop-up</w:t>
            </w:r>
            <w:proofErr w:type="spellEnd"/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tunnelbook</w:t>
            </w:r>
            <w:proofErr w:type="spellEnd"/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с исп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ользованием новых инструментов: </w:t>
            </w:r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инструменты для тиснения, фигурные ножницы, компостеры, </w:t>
            </w:r>
            <w:proofErr w:type="spellStart"/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биговщик</w:t>
            </w:r>
            <w:proofErr w:type="spellEnd"/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штампы, </w:t>
            </w:r>
            <w:proofErr w:type="spellStart"/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кропод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айл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и т.п. А для лепки, помимо традиционных материалов (пластилин, солёное тесто)  использование новых: пластилин </w:t>
            </w:r>
            <w:proofErr w:type="spellStart"/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playdoh</w:t>
            </w:r>
            <w:proofErr w:type="spellEnd"/>
            <w:r w:rsidRPr="00C66E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, шариковый пластилин, кинетический песок, так же специальные формы для лепки и её моделирования.</w:t>
            </w:r>
          </w:p>
        </w:tc>
      </w:tr>
      <w:tr w:rsidR="00705160" w:rsidRPr="00730A50" w14:paraId="6C9A385B" w14:textId="77777777" w:rsidTr="009C0885">
        <w:trPr>
          <w:trHeight w:val="273"/>
        </w:trPr>
        <w:tc>
          <w:tcPr>
            <w:tcW w:w="3386" w:type="dxa"/>
          </w:tcPr>
          <w:p w14:paraId="4305EC38" w14:textId="5543FF80" w:rsidR="00705160" w:rsidRDefault="00705160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 w:rsidR="00B52331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38C76CA5" w14:textId="2FE7F388" w:rsidR="00B52331" w:rsidRPr="00705160" w:rsidRDefault="00B52331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7E5AC6C2" w14:textId="77777777" w:rsidR="007D607A" w:rsidRDefault="007D607A" w:rsidP="007D6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будут знать:</w:t>
            </w:r>
          </w:p>
          <w:p w14:paraId="51D9D4C8" w14:textId="79A7C989" w:rsidR="007D607A" w:rsidRPr="007D607A" w:rsidRDefault="007D607A" w:rsidP="007D6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7D607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основные и дополнительные цвета;</w:t>
            </w:r>
          </w:p>
          <w:p w14:paraId="2CC4ECE6" w14:textId="2851FE57" w:rsidR="007D607A" w:rsidRPr="007D607A" w:rsidRDefault="007D607A" w:rsidP="007D6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7D607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название и назначение материалов – бумага, картон, краски, карандаши, мелки, пластилин, </w:t>
            </w:r>
            <w:proofErr w:type="spellStart"/>
            <w:r w:rsidRPr="007D607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playdoh</w:t>
            </w:r>
            <w:proofErr w:type="spellEnd"/>
            <w:r w:rsidRPr="007D607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, пластилин, кинетический песок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др</w:t>
            </w:r>
            <w:proofErr w:type="spellEnd"/>
            <w:proofErr w:type="gramEnd"/>
            <w:r w:rsidR="009C0885" w:rsidRPr="007D607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19C11125" w14:textId="7C072423" w:rsidR="007D607A" w:rsidRPr="007D607A" w:rsidRDefault="007D607A" w:rsidP="007D6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7D607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название и назначение ручных инструментов и приспособлений: ножницы, фигурные ножницы, фигурные компостеры,  штампы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др</w:t>
            </w:r>
            <w:proofErr w:type="spellEnd"/>
            <w:proofErr w:type="gramEnd"/>
            <w:r w:rsidR="009C0885" w:rsidRPr="007D607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1EBB66E6" w14:textId="4E9C1978" w:rsidR="007D607A" w:rsidRPr="007D607A" w:rsidRDefault="001727EA" w:rsidP="007D6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7D607A" w:rsidRPr="007D607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правила безопасности труда и личной гигиены при работе с указанными инструментами;</w:t>
            </w:r>
          </w:p>
          <w:p w14:paraId="75DDF19A" w14:textId="290E0346" w:rsidR="007D607A" w:rsidRPr="007D607A" w:rsidRDefault="00485199" w:rsidP="007D6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7D607A" w:rsidRPr="007D607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анализировать под руководством учителя изделие</w:t>
            </w:r>
          </w:p>
          <w:p w14:paraId="5EF937DF" w14:textId="390251B8" w:rsidR="00705160" w:rsidRDefault="00485199" w:rsidP="007D6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lastRenderedPageBreak/>
              <w:t>•</w:t>
            </w:r>
            <w:r w:rsidR="007D607A" w:rsidRPr="007D607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грамотно оценивать свою работу, наход</w:t>
            </w:r>
            <w:r w:rsidR="007D607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ить ее достоинства и недостатки</w:t>
            </w:r>
            <w:r w:rsidR="009C0885" w:rsidRPr="007D607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559FC01F" w14:textId="4661E71E" w:rsidR="007D607A" w:rsidRPr="00705160" w:rsidRDefault="007D607A" w:rsidP="007D6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607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•получат представление о видах прикладного творчества, научатся обращаться с основными художественными </w:t>
            </w:r>
            <w:r w:rsidR="009C088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материалами и инструментами.</w:t>
            </w:r>
          </w:p>
        </w:tc>
      </w:tr>
    </w:tbl>
    <w:p w14:paraId="4558E303" w14:textId="77777777" w:rsidR="000375F1" w:rsidRDefault="000375F1" w:rsidP="00B06EA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20F070" w14:textId="77777777" w:rsidR="00F12838" w:rsidRPr="00A866D2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03B4DC6C" w14:textId="77777777" w:rsidR="00F12838" w:rsidRPr="00A866D2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4C78C5A5" w14:textId="5B22CE2D" w:rsidR="00F12838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proofErr w:type="gramStart"/>
      <w:r w:rsidR="00B06EAA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Очумелые</w:t>
      </w:r>
      <w:proofErr w:type="gramEnd"/>
      <w:r w:rsidR="00B06EAA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ручки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50431D70" w14:textId="77777777" w:rsidR="00F12838" w:rsidRPr="00A866D2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F12838" w:rsidRPr="00730A50" w14:paraId="49DA7FA3" w14:textId="77777777" w:rsidTr="0058034A">
        <w:tc>
          <w:tcPr>
            <w:tcW w:w="3386" w:type="dxa"/>
          </w:tcPr>
          <w:p w14:paraId="39CD2B01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0EF78CA0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F12838" w:rsidRPr="00730A50" w14:paraId="6E3A90A3" w14:textId="77777777" w:rsidTr="0058034A">
        <w:trPr>
          <w:trHeight w:val="582"/>
        </w:trPr>
        <w:tc>
          <w:tcPr>
            <w:tcW w:w="3386" w:type="dxa"/>
          </w:tcPr>
          <w:p w14:paraId="5E5F5BD1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0B524555" w14:textId="4E008407" w:rsidR="00F12838" w:rsidRPr="00730A50" w:rsidRDefault="00F12838" w:rsidP="00B06EA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proofErr w:type="gramStart"/>
            <w:r w:rsidR="00B06EA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Очумелые</w:t>
            </w:r>
            <w:proofErr w:type="gramEnd"/>
            <w:r w:rsidR="00B06EA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ручки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F12838" w:rsidRPr="00730A50" w14:paraId="3537837C" w14:textId="77777777" w:rsidTr="0058034A">
        <w:tc>
          <w:tcPr>
            <w:tcW w:w="3386" w:type="dxa"/>
          </w:tcPr>
          <w:p w14:paraId="57CBB759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3D45AE2B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F12838" w:rsidRPr="00730A50" w14:paraId="7BCE85B8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2DBBFA0C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1F747B93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2B56861" w14:textId="6678B508" w:rsidR="00F12838" w:rsidRDefault="00B06EA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Шагвалеева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Эвелина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Фанисовна</w:t>
            </w:r>
            <w:proofErr w:type="spellEnd"/>
            <w:r w:rsidR="00F1283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14723100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F12838" w:rsidRPr="00730A50" w14:paraId="1900FC2E" w14:textId="77777777" w:rsidTr="0058034A">
        <w:trPr>
          <w:trHeight w:val="276"/>
        </w:trPr>
        <w:tc>
          <w:tcPr>
            <w:tcW w:w="3386" w:type="dxa"/>
            <w:vMerge/>
          </w:tcPr>
          <w:p w14:paraId="3CECD0F1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64187302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F12838" w:rsidRPr="00730A50" w14:paraId="5EC4214E" w14:textId="77777777" w:rsidTr="0058034A">
        <w:trPr>
          <w:trHeight w:val="832"/>
        </w:trPr>
        <w:tc>
          <w:tcPr>
            <w:tcW w:w="3386" w:type="dxa"/>
          </w:tcPr>
          <w:p w14:paraId="55D72C21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3AC4C967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A6F3EF9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08CFA609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1215700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 года</w:t>
            </w:r>
          </w:p>
          <w:p w14:paraId="17136987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7-10 лет</w:t>
            </w:r>
          </w:p>
        </w:tc>
      </w:tr>
      <w:tr w:rsidR="00F12838" w:rsidRPr="00730A50" w14:paraId="10BA2A83" w14:textId="77777777" w:rsidTr="0058034A">
        <w:trPr>
          <w:trHeight w:val="419"/>
        </w:trPr>
        <w:tc>
          <w:tcPr>
            <w:tcW w:w="3386" w:type="dxa"/>
          </w:tcPr>
          <w:p w14:paraId="253E8F32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6C082D2E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F12838" w:rsidRPr="00730A50" w14:paraId="53D81CA7" w14:textId="77777777" w:rsidTr="0058034A">
        <w:trPr>
          <w:trHeight w:val="411"/>
        </w:trPr>
        <w:tc>
          <w:tcPr>
            <w:tcW w:w="3386" w:type="dxa"/>
          </w:tcPr>
          <w:p w14:paraId="50FD8D2D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A1DC9EC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F12838" w:rsidRPr="00730A50" w14:paraId="3CE4CC18" w14:textId="77777777" w:rsidTr="0058034A">
        <w:trPr>
          <w:trHeight w:val="615"/>
        </w:trPr>
        <w:tc>
          <w:tcPr>
            <w:tcW w:w="3386" w:type="dxa"/>
          </w:tcPr>
          <w:p w14:paraId="24D01C2B" w14:textId="77777777" w:rsidR="00F12838" w:rsidRPr="00C9424B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5ED56DDE" w14:textId="0637A7D3" w:rsidR="00F12838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F12838" w:rsidRPr="00730A50" w14:paraId="61C8C138" w14:textId="77777777" w:rsidTr="0058034A">
        <w:trPr>
          <w:trHeight w:val="615"/>
        </w:trPr>
        <w:tc>
          <w:tcPr>
            <w:tcW w:w="3386" w:type="dxa"/>
          </w:tcPr>
          <w:p w14:paraId="30768485" w14:textId="77777777" w:rsidR="00F12838" w:rsidRPr="00C9424B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4DC6A6F3" w14:textId="4BC1E016" w:rsidR="00F12838" w:rsidRPr="00CA586C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D37F27" w:rsidRPr="00D37F2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288 часов.</w:t>
            </w:r>
          </w:p>
          <w:p w14:paraId="58FFA0CD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F12838" w:rsidRPr="00730A50" w14:paraId="52A98F83" w14:textId="77777777" w:rsidTr="0058034A">
        <w:trPr>
          <w:trHeight w:val="615"/>
        </w:trPr>
        <w:tc>
          <w:tcPr>
            <w:tcW w:w="3386" w:type="dxa"/>
          </w:tcPr>
          <w:p w14:paraId="6DA97EFF" w14:textId="77777777" w:rsidR="00F12838" w:rsidRPr="003B12FE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1A79EDEE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F12838" w:rsidRPr="00730A50" w14:paraId="61BD0A81" w14:textId="77777777" w:rsidTr="0058034A">
        <w:trPr>
          <w:trHeight w:val="806"/>
        </w:trPr>
        <w:tc>
          <w:tcPr>
            <w:tcW w:w="3386" w:type="dxa"/>
          </w:tcPr>
          <w:p w14:paraId="4DF37C71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10F9CB74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9FED0CB" w14:textId="77777777" w:rsidR="00F12838" w:rsidRPr="00C9424B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1F9CE9AB" w14:textId="61F11EC3" w:rsidR="00F12838" w:rsidRPr="00AF689C" w:rsidRDefault="00DE03CB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E03C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Развитие и формирование у учащихся художественной культуры как составной части  материальной и духовной культуры, развитие художественн</w:t>
            </w:r>
            <w:proofErr w:type="gramStart"/>
            <w:r w:rsidRPr="00DE03C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о-</w:t>
            </w:r>
            <w:proofErr w:type="gramEnd"/>
            <w:r w:rsidRPr="00DE03C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творческой активности, овладение основами декоративно-прикладного искусства.</w:t>
            </w:r>
          </w:p>
        </w:tc>
      </w:tr>
      <w:tr w:rsidR="00F12838" w:rsidRPr="00730A50" w14:paraId="5B69E3CC" w14:textId="77777777" w:rsidTr="0058034A">
        <w:trPr>
          <w:trHeight w:val="1128"/>
        </w:trPr>
        <w:tc>
          <w:tcPr>
            <w:tcW w:w="3386" w:type="dxa"/>
          </w:tcPr>
          <w:p w14:paraId="2C48D859" w14:textId="77777777" w:rsidR="00F12838" w:rsidRPr="0004412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01A08DE0" w14:textId="77777777" w:rsidR="00F12838" w:rsidRPr="00C9424B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76F7F0E" w14:textId="11110DA9" w:rsidR="00F12838" w:rsidRDefault="00585BE3" w:rsidP="00585B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585BE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направленна на развитие творческих способностей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детей</w:t>
            </w:r>
            <w:r w:rsidRPr="00585BE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младшего звена посредством обогащения содержания художественно-эстетического воспитания детей компонентами разнообразных техник декоративно-прикладного искусства, инновационными технологиями и материалами. Программой предусмотрено, чтобы каждое занятие было направлено на овладение основами декоративно-прикладного искусства, на приобщение детей к активной позн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авательной и творческой работе.</w:t>
            </w:r>
          </w:p>
        </w:tc>
      </w:tr>
      <w:tr w:rsidR="00F12838" w:rsidRPr="00730A50" w14:paraId="2F8427BB" w14:textId="77777777" w:rsidTr="0058034A">
        <w:trPr>
          <w:trHeight w:val="1128"/>
        </w:trPr>
        <w:tc>
          <w:tcPr>
            <w:tcW w:w="3386" w:type="dxa"/>
          </w:tcPr>
          <w:p w14:paraId="0854F8CB" w14:textId="77777777" w:rsidR="00F12838" w:rsidRPr="0070516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3ED9404A" w14:textId="16908079" w:rsidR="00F12838" w:rsidRPr="00705160" w:rsidRDefault="00DE03CB" w:rsidP="00585B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E03C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В процессе реализации данной программы дети овладеют различными нетрадиционными техниками декоративно-прикладного искусства, обогатят знания о предметах и материалах, их свойствах и способах применения; </w:t>
            </w:r>
            <w:r w:rsidRPr="00DE03C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lastRenderedPageBreak/>
              <w:t xml:space="preserve">научатся планировать процесс изготовления работы. У </w:t>
            </w:r>
            <w:r w:rsidR="00585BE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детей</w:t>
            </w:r>
            <w:r w:rsidRPr="00DE03C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повысится уровень зрительно-моторной координации, пространственной ориентировке на листе бумаги и зрительного восприятия, разовьется глазомер. Воспитанники приобретут навыки контроля и самоконтроля, станут более усидчивы и внимательны.</w:t>
            </w:r>
          </w:p>
        </w:tc>
      </w:tr>
    </w:tbl>
    <w:p w14:paraId="7BF50A65" w14:textId="77777777" w:rsidR="00F12838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2831679" w14:textId="77777777" w:rsidR="003A208A" w:rsidRPr="00A866D2" w:rsidRDefault="003A208A" w:rsidP="003A2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A0208EF" w14:textId="77777777" w:rsidR="003A208A" w:rsidRPr="00A866D2" w:rsidRDefault="003A208A" w:rsidP="003A2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2B1D7EBC" w14:textId="6C1BD31E" w:rsidR="003A208A" w:rsidRDefault="003A208A" w:rsidP="003A2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Радуга творчества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2593B7D5" w14:textId="77777777" w:rsidR="003A208A" w:rsidRPr="00A866D2" w:rsidRDefault="003A208A" w:rsidP="003A2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3A208A" w:rsidRPr="00730A50" w14:paraId="709BA955" w14:textId="77777777" w:rsidTr="0058034A">
        <w:tc>
          <w:tcPr>
            <w:tcW w:w="3386" w:type="dxa"/>
          </w:tcPr>
          <w:p w14:paraId="2F002F6F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352892FC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3A208A" w:rsidRPr="00730A50" w14:paraId="1455FDCF" w14:textId="77777777" w:rsidTr="0058034A">
        <w:trPr>
          <w:trHeight w:val="582"/>
        </w:trPr>
        <w:tc>
          <w:tcPr>
            <w:tcW w:w="3386" w:type="dxa"/>
          </w:tcPr>
          <w:p w14:paraId="1EBC0F47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FA2D1C3" w14:textId="275872A2" w:rsidR="003A208A" w:rsidRPr="00730A50" w:rsidRDefault="003A208A" w:rsidP="003A20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Радуга творчества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3A208A" w:rsidRPr="00730A50" w14:paraId="7D9154ED" w14:textId="77777777" w:rsidTr="0058034A">
        <w:tc>
          <w:tcPr>
            <w:tcW w:w="3386" w:type="dxa"/>
          </w:tcPr>
          <w:p w14:paraId="41F6AB1E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2F0F6B3A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3A208A" w:rsidRPr="00730A50" w14:paraId="62DF9050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4B740587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3D04E894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005B5C1F" w14:textId="41D49A75" w:rsidR="003A208A" w:rsidRDefault="006E04D7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Машукова Наталья Геннадьевна</w:t>
            </w:r>
            <w:r w:rsidR="003A208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4BE9C962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3A208A" w:rsidRPr="00730A50" w14:paraId="26398BE3" w14:textId="77777777" w:rsidTr="0058034A">
        <w:trPr>
          <w:trHeight w:val="276"/>
        </w:trPr>
        <w:tc>
          <w:tcPr>
            <w:tcW w:w="3386" w:type="dxa"/>
            <w:vMerge/>
          </w:tcPr>
          <w:p w14:paraId="35B041E0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5DC0F08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3A208A" w:rsidRPr="00730A50" w14:paraId="317F069E" w14:textId="77777777" w:rsidTr="0058034A">
        <w:trPr>
          <w:trHeight w:val="832"/>
        </w:trPr>
        <w:tc>
          <w:tcPr>
            <w:tcW w:w="3386" w:type="dxa"/>
          </w:tcPr>
          <w:p w14:paraId="08B83F1D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1F59DF21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55D1B32E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68D3BC68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DEFD3AD" w14:textId="4DC90730" w:rsidR="003A208A" w:rsidRDefault="005C7D6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  <w:r w:rsidR="003A208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года</w:t>
            </w:r>
          </w:p>
          <w:p w14:paraId="14984AEC" w14:textId="7D703F1A" w:rsidR="003A208A" w:rsidRPr="00730A50" w:rsidRDefault="003A208A" w:rsidP="005C7D6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 w:rsidR="005C7D6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3A208A" w:rsidRPr="00730A50" w14:paraId="4F61502C" w14:textId="77777777" w:rsidTr="0058034A">
        <w:trPr>
          <w:trHeight w:val="419"/>
        </w:trPr>
        <w:tc>
          <w:tcPr>
            <w:tcW w:w="3386" w:type="dxa"/>
          </w:tcPr>
          <w:p w14:paraId="712DAECA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009781F5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3A208A" w:rsidRPr="00730A50" w14:paraId="1198DCBD" w14:textId="77777777" w:rsidTr="0058034A">
        <w:trPr>
          <w:trHeight w:val="411"/>
        </w:trPr>
        <w:tc>
          <w:tcPr>
            <w:tcW w:w="3386" w:type="dxa"/>
          </w:tcPr>
          <w:p w14:paraId="634D7C5A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EA8823B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3A208A" w:rsidRPr="00730A50" w14:paraId="58D5BCA1" w14:textId="77777777" w:rsidTr="0058034A">
        <w:trPr>
          <w:trHeight w:val="615"/>
        </w:trPr>
        <w:tc>
          <w:tcPr>
            <w:tcW w:w="3386" w:type="dxa"/>
          </w:tcPr>
          <w:p w14:paraId="30590731" w14:textId="77777777" w:rsidR="003A208A" w:rsidRPr="00C9424B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6275B60B" w14:textId="21C75078" w:rsidR="003A208A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3A208A" w:rsidRPr="00730A50" w14:paraId="73350910" w14:textId="77777777" w:rsidTr="0058034A">
        <w:trPr>
          <w:trHeight w:val="615"/>
        </w:trPr>
        <w:tc>
          <w:tcPr>
            <w:tcW w:w="3386" w:type="dxa"/>
          </w:tcPr>
          <w:p w14:paraId="1AB25744" w14:textId="77777777" w:rsidR="003A208A" w:rsidRPr="00C9424B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46CA78F6" w14:textId="4C151024" w:rsidR="003A208A" w:rsidRPr="00CA586C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716D32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 часа.</w:t>
            </w:r>
          </w:p>
          <w:p w14:paraId="608F441D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3A208A" w:rsidRPr="00730A50" w14:paraId="4258A93A" w14:textId="77777777" w:rsidTr="0058034A">
        <w:trPr>
          <w:trHeight w:val="615"/>
        </w:trPr>
        <w:tc>
          <w:tcPr>
            <w:tcW w:w="3386" w:type="dxa"/>
          </w:tcPr>
          <w:p w14:paraId="54A9A6AB" w14:textId="77777777" w:rsidR="003A208A" w:rsidRPr="003B12FE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0B6BD1B4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3A208A" w:rsidRPr="00730A50" w14:paraId="47290359" w14:textId="77777777" w:rsidTr="0058034A">
        <w:trPr>
          <w:trHeight w:val="806"/>
        </w:trPr>
        <w:tc>
          <w:tcPr>
            <w:tcW w:w="3386" w:type="dxa"/>
          </w:tcPr>
          <w:p w14:paraId="5E60F0CF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48030DC4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833E681" w14:textId="77777777" w:rsidR="003A208A" w:rsidRPr="00C9424B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A1EB596" w14:textId="53F5E567" w:rsidR="003A208A" w:rsidRPr="00AF689C" w:rsidRDefault="00A94532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 - с</w:t>
            </w:r>
            <w:r w:rsidRPr="00A9453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оздание условий для эстетического развития личности каждого ребенка на основе постижения им секретов самых разнообразных видов мастерства и раскрытия его творческого потенциала посредством освоения элементарных трудовых навыков, организация  досуга детей путём вовлечения их  в объединение.</w:t>
            </w:r>
          </w:p>
        </w:tc>
      </w:tr>
      <w:tr w:rsidR="003A208A" w:rsidRPr="00730A50" w14:paraId="56CA0388" w14:textId="77777777" w:rsidTr="00213A29">
        <w:trPr>
          <w:trHeight w:val="3250"/>
        </w:trPr>
        <w:tc>
          <w:tcPr>
            <w:tcW w:w="3386" w:type="dxa"/>
          </w:tcPr>
          <w:p w14:paraId="3B3DC7DB" w14:textId="79111F42" w:rsidR="003A208A" w:rsidRPr="00C9424B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 xml:space="preserve">Краткое содержание </w:t>
            </w:r>
          </w:p>
        </w:tc>
        <w:tc>
          <w:tcPr>
            <w:tcW w:w="6220" w:type="dxa"/>
          </w:tcPr>
          <w:p w14:paraId="4C28DD99" w14:textId="100D900E" w:rsidR="003A208A" w:rsidRPr="007A1B1E" w:rsidRDefault="007A1B1E" w:rsidP="007A1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Данная программа</w:t>
            </w:r>
            <w:r w:rsidRPr="007A1B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направлена на </w:t>
            </w:r>
            <w:r w:rsidRPr="007A1B1E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развитие общих способностей ребёнка, формирование интереса к  декоративному искусству, к творчеству.  Не секрет, что не все дети одинаково способны к занятиям ручным трудом, но, внося посильный вклад в свою работу, каждый ребенок имеет возможность показать себя. Это очень важно для формирования уверенности в себе и чувства своей значимости. Никакие особые условия при приеме детей не ставятся. Занятия строятся с учетом скорости усвоения детьми специальных навыков и умений. </w:t>
            </w:r>
          </w:p>
        </w:tc>
      </w:tr>
      <w:tr w:rsidR="003A208A" w:rsidRPr="00730A50" w14:paraId="46B20AD5" w14:textId="77777777" w:rsidTr="0058034A">
        <w:trPr>
          <w:trHeight w:val="1128"/>
        </w:trPr>
        <w:tc>
          <w:tcPr>
            <w:tcW w:w="3386" w:type="dxa"/>
          </w:tcPr>
          <w:p w14:paraId="1EF66727" w14:textId="77777777" w:rsidR="003A208A" w:rsidRPr="0070516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5139A0DF" w14:textId="09C3B547" w:rsidR="00C62781" w:rsidRDefault="00C62781" w:rsidP="00C627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</w:t>
            </w:r>
            <w:r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ети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науч</w:t>
            </w:r>
            <w:r w:rsidR="003B11C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тся:</w:t>
            </w:r>
          </w:p>
          <w:p w14:paraId="1168CBE4" w14:textId="7C6294FC" w:rsidR="00921513" w:rsidRDefault="003B11C7" w:rsidP="00C627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C62781"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понимать значимость индивидуальн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ости и оригинальности мышления;</w:t>
            </w:r>
          </w:p>
          <w:p w14:paraId="2EC917DF" w14:textId="327D60B1" w:rsidR="00921513" w:rsidRDefault="003B11C7" w:rsidP="00C627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C62781"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понимать значимость и возможности коллектива и </w:t>
            </w:r>
            <w:r w:rsidR="009215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свою ответственность перед ними;</w:t>
            </w:r>
          </w:p>
          <w:p w14:paraId="2926043D" w14:textId="76C3218A" w:rsidR="00921513" w:rsidRDefault="00921513" w:rsidP="009215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•с</w:t>
            </w:r>
            <w:r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амостоятельно разрабатывать схемы своих композиций и осво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ят новую техник</w:t>
            </w:r>
            <w:r w:rsidR="00D206C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(</w:t>
            </w:r>
            <w:r w:rsidR="00D206C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папье-маше,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роспись)</w:t>
            </w:r>
            <w:r w:rsidR="00D206C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4B58CFBB" w14:textId="546511CF" w:rsidR="00921513" w:rsidRDefault="00921513" w:rsidP="00C627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правильно подготавливать материал к работе, подбирать его по цвету и фактуре; освоить техники </w:t>
            </w:r>
            <w:r w:rsidR="00D206C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(оригами, лепку, аппликацию);</w:t>
            </w:r>
          </w:p>
          <w:p w14:paraId="6DE00879" w14:textId="51CD6667" w:rsidR="003A208A" w:rsidRPr="00705160" w:rsidRDefault="00921513" w:rsidP="00C627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C62781"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получ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ат</w:t>
            </w:r>
            <w:r w:rsidR="00C62781"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навыки обращения с инструментами и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науча</w:t>
            </w:r>
            <w:r w:rsidR="00D206C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тся правильно ими пользоваться.</w:t>
            </w:r>
          </w:p>
        </w:tc>
      </w:tr>
    </w:tbl>
    <w:p w14:paraId="2FDD6774" w14:textId="77777777" w:rsidR="00213A29" w:rsidRDefault="00213A29" w:rsidP="004B52EE">
      <w:pPr>
        <w:spacing w:after="0" w:line="240" w:lineRule="auto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669829E" w14:textId="77777777" w:rsidR="00CA770A" w:rsidRPr="00A866D2" w:rsidRDefault="00CA770A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58C4CD86" w14:textId="77777777" w:rsidR="00CA770A" w:rsidRPr="00A866D2" w:rsidRDefault="00CA770A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62FD11B6" w14:textId="7ED410C8" w:rsidR="00213A29" w:rsidRDefault="00213A29" w:rsidP="00213A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="009770C0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Салават </w:t>
      </w:r>
      <w:proofErr w:type="spellStart"/>
      <w:r w:rsidR="009770C0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купере</w:t>
      </w:r>
      <w:proofErr w:type="spellEnd"/>
      <w:r w:rsidR="009770C0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. Радуга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219D6516" w14:textId="77777777" w:rsidR="00213A29" w:rsidRPr="00A866D2" w:rsidRDefault="00213A29" w:rsidP="00213A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213A29" w:rsidRPr="00730A50" w14:paraId="724B05AC" w14:textId="77777777" w:rsidTr="0058034A">
        <w:tc>
          <w:tcPr>
            <w:tcW w:w="3386" w:type="dxa"/>
          </w:tcPr>
          <w:p w14:paraId="2E3BBB09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44830B08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213A29" w:rsidRPr="00730A50" w14:paraId="4A1C2DC7" w14:textId="77777777" w:rsidTr="0058034A">
        <w:trPr>
          <w:trHeight w:val="582"/>
        </w:trPr>
        <w:tc>
          <w:tcPr>
            <w:tcW w:w="3386" w:type="dxa"/>
          </w:tcPr>
          <w:p w14:paraId="43259A89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14A647C6" w14:textId="72748CDD" w:rsidR="00213A29" w:rsidRPr="00730A50" w:rsidRDefault="00213A29" w:rsidP="00085D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="00085D6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Салават </w:t>
            </w:r>
            <w:proofErr w:type="spellStart"/>
            <w:r w:rsidR="00085D6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купере</w:t>
            </w:r>
            <w:proofErr w:type="spellEnd"/>
            <w:r w:rsidR="00085D6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 Радуга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213A29" w:rsidRPr="00730A50" w14:paraId="31FD68C2" w14:textId="77777777" w:rsidTr="0058034A">
        <w:tc>
          <w:tcPr>
            <w:tcW w:w="3386" w:type="dxa"/>
          </w:tcPr>
          <w:p w14:paraId="361503A2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5F393D9C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213A29" w:rsidRPr="00730A50" w14:paraId="6C0594BB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61A8A135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1D3D5A14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5B5735A" w14:textId="7369E7B3" w:rsidR="00213A29" w:rsidRDefault="00085D6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Сапарова Эльмира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Маликовна</w:t>
            </w:r>
            <w:proofErr w:type="spellEnd"/>
            <w:r w:rsidR="00213A2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2D17257A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213A29" w:rsidRPr="00730A50" w14:paraId="49519788" w14:textId="77777777" w:rsidTr="0058034A">
        <w:trPr>
          <w:trHeight w:val="276"/>
        </w:trPr>
        <w:tc>
          <w:tcPr>
            <w:tcW w:w="3386" w:type="dxa"/>
            <w:vMerge/>
          </w:tcPr>
          <w:p w14:paraId="2D27BADA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68380CD8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213A29" w:rsidRPr="00730A50" w14:paraId="5114985C" w14:textId="77777777" w:rsidTr="0058034A">
        <w:trPr>
          <w:trHeight w:val="832"/>
        </w:trPr>
        <w:tc>
          <w:tcPr>
            <w:tcW w:w="3386" w:type="dxa"/>
          </w:tcPr>
          <w:p w14:paraId="5A2F06CF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59251B33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7F9151DC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04FE5911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CAB8345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4AD7BA58" w14:textId="29703920" w:rsidR="00213A29" w:rsidRPr="00730A50" w:rsidRDefault="00213A29" w:rsidP="009770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 w:rsidR="009770C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213A29" w:rsidRPr="00730A50" w14:paraId="0D349552" w14:textId="77777777" w:rsidTr="0058034A">
        <w:trPr>
          <w:trHeight w:val="419"/>
        </w:trPr>
        <w:tc>
          <w:tcPr>
            <w:tcW w:w="3386" w:type="dxa"/>
          </w:tcPr>
          <w:p w14:paraId="1E25EBD3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2FD4AE6F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213A29" w:rsidRPr="00730A50" w14:paraId="1E3EE85C" w14:textId="77777777" w:rsidTr="0058034A">
        <w:trPr>
          <w:trHeight w:val="411"/>
        </w:trPr>
        <w:tc>
          <w:tcPr>
            <w:tcW w:w="3386" w:type="dxa"/>
          </w:tcPr>
          <w:p w14:paraId="355118B9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032E31F3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213A29" w:rsidRPr="00730A50" w14:paraId="37CA0B2E" w14:textId="77777777" w:rsidTr="0058034A">
        <w:trPr>
          <w:trHeight w:val="615"/>
        </w:trPr>
        <w:tc>
          <w:tcPr>
            <w:tcW w:w="3386" w:type="dxa"/>
          </w:tcPr>
          <w:p w14:paraId="6E64C3EC" w14:textId="77777777" w:rsidR="00213A29" w:rsidRPr="00C9424B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2ABD35EA" w14:textId="62044172" w:rsidR="00213A29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213A29" w:rsidRPr="00730A50" w14:paraId="79B79CF9" w14:textId="77777777" w:rsidTr="0058034A">
        <w:trPr>
          <w:trHeight w:val="615"/>
        </w:trPr>
        <w:tc>
          <w:tcPr>
            <w:tcW w:w="3386" w:type="dxa"/>
          </w:tcPr>
          <w:p w14:paraId="5D1BADE3" w14:textId="77777777" w:rsidR="00213A29" w:rsidRPr="00C9424B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09EAD6ED" w14:textId="61FEC0C7" w:rsidR="00213A29" w:rsidRPr="00CA586C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716D32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 часа.</w:t>
            </w:r>
          </w:p>
          <w:p w14:paraId="1144066F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213A29" w:rsidRPr="00730A50" w14:paraId="27E0FA7A" w14:textId="77777777" w:rsidTr="0058034A">
        <w:trPr>
          <w:trHeight w:val="615"/>
        </w:trPr>
        <w:tc>
          <w:tcPr>
            <w:tcW w:w="3386" w:type="dxa"/>
          </w:tcPr>
          <w:p w14:paraId="140DF5B2" w14:textId="77777777" w:rsidR="00213A29" w:rsidRPr="003B12FE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 xml:space="preserve">Режим занятий </w:t>
            </w:r>
          </w:p>
        </w:tc>
        <w:tc>
          <w:tcPr>
            <w:tcW w:w="6220" w:type="dxa"/>
          </w:tcPr>
          <w:p w14:paraId="76975D3E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213A29" w:rsidRPr="00730A50" w14:paraId="50D44DA2" w14:textId="77777777" w:rsidTr="0058034A">
        <w:trPr>
          <w:trHeight w:val="806"/>
        </w:trPr>
        <w:tc>
          <w:tcPr>
            <w:tcW w:w="3386" w:type="dxa"/>
          </w:tcPr>
          <w:p w14:paraId="7CF5E3F9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0037B681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4612DD4" w14:textId="77777777" w:rsidR="00213A29" w:rsidRPr="00C9424B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F281C58" w14:textId="0A9CF966" w:rsidR="00213A29" w:rsidRPr="00AF689C" w:rsidRDefault="00361FDB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61FD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Развить личность воспитанника, творческих способностей и индивидуальных дарований на основе его художественно-прикладной деятельности в объединении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</w:t>
            </w:r>
          </w:p>
        </w:tc>
      </w:tr>
      <w:tr w:rsidR="00213A29" w:rsidRPr="00730A50" w14:paraId="5AC4A132" w14:textId="77777777" w:rsidTr="0058034A">
        <w:trPr>
          <w:trHeight w:val="3250"/>
        </w:trPr>
        <w:tc>
          <w:tcPr>
            <w:tcW w:w="3386" w:type="dxa"/>
          </w:tcPr>
          <w:p w14:paraId="7BB32EBE" w14:textId="77777777" w:rsidR="00213A29" w:rsidRPr="00C9424B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</w:tc>
        <w:tc>
          <w:tcPr>
            <w:tcW w:w="6220" w:type="dxa"/>
          </w:tcPr>
          <w:p w14:paraId="241528A2" w14:textId="35836423" w:rsidR="00213A29" w:rsidRPr="0030633A" w:rsidRDefault="0030633A" w:rsidP="0030633A">
            <w:pPr>
              <w:pStyle w:val="Standard"/>
              <w:shd w:val="clear" w:color="auto" w:fill="FFFFFF"/>
              <w:jc w:val="both"/>
              <w:rPr>
                <w:color w:val="000000"/>
              </w:rPr>
            </w:pPr>
            <w:r w:rsidRPr="0030633A">
              <w:rPr>
                <w:color w:val="000000"/>
              </w:rPr>
              <w:t xml:space="preserve">В результате реализации программы детьми должен </w:t>
            </w:r>
            <w:proofErr w:type="gramStart"/>
            <w:r w:rsidRPr="0030633A">
              <w:rPr>
                <w:color w:val="000000"/>
              </w:rPr>
              <w:t>быть</w:t>
            </w:r>
            <w:proofErr w:type="gramEnd"/>
            <w:r w:rsidRPr="0030633A">
              <w:rPr>
                <w:color w:val="000000"/>
              </w:rPr>
              <w:t xml:space="preserve"> достигнут определённый уровень овладения изобразительной грамотой. </w:t>
            </w:r>
            <w:r>
              <w:rPr>
                <w:color w:val="000000"/>
              </w:rPr>
              <w:t>Б</w:t>
            </w:r>
            <w:r w:rsidRPr="0030633A">
              <w:rPr>
                <w:color w:val="000000"/>
              </w:rPr>
              <w:t>лагодаря формированию хорошего эстетического вкуса, дети смогут противостоять натиску массовой культуры, что поможет нравственному развитию личности. На занятиях, посвящённых народному творчеству, знакомясь с лучшими произведениями народных мастеров, учащиеся получат представление о различных видах народного искусства, что будет способствовать развитию интереса и уважения к родной культуре. Учащиеся в процессе обучения получ</w:t>
            </w:r>
            <w:r>
              <w:rPr>
                <w:color w:val="000000"/>
              </w:rPr>
              <w:t>ат</w:t>
            </w:r>
            <w:r w:rsidRPr="0030633A">
              <w:rPr>
                <w:color w:val="000000"/>
              </w:rPr>
              <w:t xml:space="preserve"> определённый минимум знаний, умений и навыков. </w:t>
            </w:r>
          </w:p>
        </w:tc>
      </w:tr>
      <w:tr w:rsidR="00213A29" w:rsidRPr="00730A50" w14:paraId="024D6FF6" w14:textId="77777777" w:rsidTr="0058034A">
        <w:trPr>
          <w:trHeight w:val="1128"/>
        </w:trPr>
        <w:tc>
          <w:tcPr>
            <w:tcW w:w="3386" w:type="dxa"/>
          </w:tcPr>
          <w:p w14:paraId="4468ECE8" w14:textId="77777777" w:rsidR="00213A29" w:rsidRPr="0070516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38D6A3D3" w14:textId="77777777" w:rsidR="00213A29" w:rsidRDefault="00361FDB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361FD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 результате реализации программы воспитанники научаться обращаться с материалами и инструментами, знать специальную терминологию, иметь представление о видах и жанрах искусства.</w:t>
            </w:r>
          </w:p>
          <w:p w14:paraId="1D57A54E" w14:textId="77777777" w:rsidR="00361FDB" w:rsidRPr="00361FDB" w:rsidRDefault="00361FDB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361FD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будут знать:</w:t>
            </w:r>
          </w:p>
          <w:p w14:paraId="6BD71BAC" w14:textId="1B9E6443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особеннос</w:t>
            </w:r>
            <w:r>
              <w:rPr>
                <w:color w:val="000000"/>
              </w:rPr>
              <w:t>ти и виды национальной вышивки</w:t>
            </w:r>
            <w:r w:rsidRPr="00361FDB">
              <w:rPr>
                <w:color w:val="000000"/>
              </w:rPr>
              <w:t>;</w:t>
            </w:r>
          </w:p>
          <w:p w14:paraId="364D7D7C" w14:textId="32928C13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что такое композиция, ритм, орнамент, хроматические и ахроматические цвета,</w:t>
            </w:r>
          </w:p>
          <w:p w14:paraId="55D3DC61" w14:textId="3B5B2476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виды шелка для росписи;</w:t>
            </w:r>
          </w:p>
          <w:p w14:paraId="3BBA6961" w14:textId="7B6A62BF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инструменты, приспособления, краски для росписи;</w:t>
            </w:r>
          </w:p>
          <w:p w14:paraId="7969768A" w14:textId="2679261F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 xml:space="preserve">виды росписи по ткани; </w:t>
            </w:r>
            <w:r w:rsidRPr="00361FDB">
              <w:t xml:space="preserve">новые виды прикладного творчества: « </w:t>
            </w:r>
            <w:proofErr w:type="spellStart"/>
            <w:r w:rsidRPr="00361FDB">
              <w:t>Кинусайга</w:t>
            </w:r>
            <w:proofErr w:type="spellEnd"/>
            <w:r w:rsidRPr="00361FDB">
              <w:t>», «Айрис-</w:t>
            </w:r>
            <w:proofErr w:type="spellStart"/>
            <w:r w:rsidRPr="00361FDB">
              <w:t>Фолдинг</w:t>
            </w:r>
            <w:proofErr w:type="spellEnd"/>
            <w:r w:rsidRPr="00361FDB">
              <w:t xml:space="preserve">», «Пей </w:t>
            </w:r>
            <w:proofErr w:type="gramStart"/>
            <w:r w:rsidRPr="00361FDB">
              <w:t>–п</w:t>
            </w:r>
            <w:proofErr w:type="gramEnd"/>
            <w:r w:rsidRPr="00361FDB">
              <w:t>арт».</w:t>
            </w:r>
          </w:p>
          <w:p w14:paraId="351CFA1F" w14:textId="2786E4E5" w:rsidR="00361FDB" w:rsidRPr="00361FDB" w:rsidRDefault="00361FDB" w:rsidP="00361F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361FD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Дети будут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уметь</w:t>
            </w:r>
            <w:r w:rsidRPr="00361FD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:</w:t>
            </w:r>
          </w:p>
          <w:p w14:paraId="31B65E2A" w14:textId="10B84D8E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владеть основами шитья, вышивки, лепки;</w:t>
            </w:r>
          </w:p>
          <w:p w14:paraId="3C47348B" w14:textId="2581C3A2" w:rsidR="00361FDB" w:rsidRPr="00361FDB" w:rsidRDefault="00361FDB" w:rsidP="00361FDB">
            <w:pPr>
              <w:pStyle w:val="Standard"/>
              <w:shd w:val="clear" w:color="auto" w:fill="FFFFFF"/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t>правильно пользоваться различными инструментами;</w:t>
            </w:r>
          </w:p>
          <w:p w14:paraId="12B796AF" w14:textId="0983EF58" w:rsidR="00361FDB" w:rsidRPr="00361FDB" w:rsidRDefault="00361FDB" w:rsidP="00361FDB">
            <w:pPr>
              <w:pStyle w:val="Standard"/>
              <w:shd w:val="clear" w:color="auto" w:fill="FFFFFF"/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t>правильно составить национальный орнамент, уметь различать виды орнаментов, переводить узоры и орнаменты на ткань;</w:t>
            </w:r>
          </w:p>
          <w:p w14:paraId="281C776A" w14:textId="7E3AEE52" w:rsidR="00361FDB" w:rsidRPr="00361FDB" w:rsidRDefault="00361FDB" w:rsidP="00361FDB">
            <w:pPr>
              <w:pStyle w:val="Standard"/>
              <w:shd w:val="clear" w:color="auto" w:fill="FFFFFF"/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t>изготавливать  различную сувенирную продукцию, изделия художественного промысла</w:t>
            </w:r>
            <w:proofErr w:type="gramStart"/>
            <w:r w:rsidRPr="00361FDB">
              <w:t xml:space="preserve"> ;</w:t>
            </w:r>
            <w:proofErr w:type="gramEnd"/>
          </w:p>
          <w:p w14:paraId="671DEE0E" w14:textId="007DFDF9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расп</w:t>
            </w:r>
            <w:r>
              <w:rPr>
                <w:color w:val="000000"/>
              </w:rPr>
              <w:t>исывать ткань в технике «Батик»</w:t>
            </w:r>
            <w:r w:rsidRPr="00361FDB">
              <w:rPr>
                <w:color w:val="000000"/>
              </w:rPr>
              <w:t>;</w:t>
            </w:r>
          </w:p>
          <w:p w14:paraId="5B81169D" w14:textId="69FE01BA" w:rsidR="00361FDB" w:rsidRPr="00E637FB" w:rsidRDefault="00361FDB" w:rsidP="00E637F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уметь изготавливать изделия в технике «Айрис-</w:t>
            </w:r>
            <w:proofErr w:type="spellStart"/>
            <w:r w:rsidRPr="00361FDB">
              <w:rPr>
                <w:color w:val="000000"/>
              </w:rPr>
              <w:t>Фолдинг</w:t>
            </w:r>
            <w:proofErr w:type="spellEnd"/>
            <w:r w:rsidRPr="00361FDB">
              <w:rPr>
                <w:color w:val="000000"/>
              </w:rPr>
              <w:t>», «</w:t>
            </w:r>
            <w:proofErr w:type="spellStart"/>
            <w:r w:rsidRPr="00361FDB">
              <w:rPr>
                <w:color w:val="000000"/>
              </w:rPr>
              <w:t>Кинусайга</w:t>
            </w:r>
            <w:proofErr w:type="spellEnd"/>
            <w:r w:rsidRPr="00361FDB">
              <w:rPr>
                <w:color w:val="000000"/>
              </w:rPr>
              <w:t>», «</w:t>
            </w:r>
            <w:proofErr w:type="spellStart"/>
            <w:r w:rsidRPr="00361FDB">
              <w:rPr>
                <w:color w:val="000000"/>
              </w:rPr>
              <w:t>Пейп</w:t>
            </w:r>
            <w:proofErr w:type="spellEnd"/>
            <w:r w:rsidRPr="00361FDB">
              <w:rPr>
                <w:color w:val="000000"/>
              </w:rPr>
              <w:t>-арт».</w:t>
            </w:r>
          </w:p>
        </w:tc>
      </w:tr>
    </w:tbl>
    <w:p w14:paraId="15EFCE78" w14:textId="77777777" w:rsidR="004B52EE" w:rsidRDefault="004B52EE" w:rsidP="004B5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10D7DA0" w14:textId="77777777" w:rsidR="00CA770A" w:rsidRPr="00A866D2" w:rsidRDefault="00CA770A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4D9924D6" w14:textId="77777777" w:rsidR="00CA770A" w:rsidRPr="00A866D2" w:rsidRDefault="00CA770A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14BC3CE" w14:textId="69F28611" w:rsidR="004B52EE" w:rsidRDefault="004B52EE" w:rsidP="004B5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="00764CF3" w:rsidRPr="00764CF3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Татарское декоративное и изобразительное искусство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62A3881B" w14:textId="77777777" w:rsidR="004B52EE" w:rsidRPr="00A866D2" w:rsidRDefault="004B52EE" w:rsidP="004B5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4B52EE" w:rsidRPr="00730A50" w14:paraId="46198D80" w14:textId="77777777" w:rsidTr="0058034A">
        <w:tc>
          <w:tcPr>
            <w:tcW w:w="3386" w:type="dxa"/>
          </w:tcPr>
          <w:p w14:paraId="36A95E95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1A9E4DC0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4B52EE" w:rsidRPr="00730A50" w14:paraId="2439D08B" w14:textId="77777777" w:rsidTr="0058034A">
        <w:trPr>
          <w:trHeight w:val="582"/>
        </w:trPr>
        <w:tc>
          <w:tcPr>
            <w:tcW w:w="3386" w:type="dxa"/>
          </w:tcPr>
          <w:p w14:paraId="5D563DAB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50889E9D" w14:textId="73026281" w:rsidR="004B52EE" w:rsidRPr="00730A50" w:rsidRDefault="004B52EE" w:rsidP="00764C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="00764CF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Татарское декоративное и изобразительное искусство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4B52EE" w:rsidRPr="00730A50" w14:paraId="42C18822" w14:textId="77777777" w:rsidTr="0058034A">
        <w:tc>
          <w:tcPr>
            <w:tcW w:w="3386" w:type="dxa"/>
          </w:tcPr>
          <w:p w14:paraId="5902205D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Направленность программы</w:t>
            </w:r>
          </w:p>
        </w:tc>
        <w:tc>
          <w:tcPr>
            <w:tcW w:w="6220" w:type="dxa"/>
          </w:tcPr>
          <w:p w14:paraId="41A06EA5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4B52EE" w:rsidRPr="00730A50" w14:paraId="00DDA34C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1590522D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CAD494F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7EE2480B" w14:textId="71FAF64F" w:rsidR="004B52EE" w:rsidRDefault="00764CF3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Сергеева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Нурзия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r w:rsidR="002C158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льфановна</w:t>
            </w:r>
            <w:proofErr w:type="spellEnd"/>
            <w:r w:rsidR="004B52E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49F2C0DC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4B52EE" w:rsidRPr="00730A50" w14:paraId="3FDBC752" w14:textId="77777777" w:rsidTr="0058034A">
        <w:trPr>
          <w:trHeight w:val="276"/>
        </w:trPr>
        <w:tc>
          <w:tcPr>
            <w:tcW w:w="3386" w:type="dxa"/>
            <w:vMerge/>
          </w:tcPr>
          <w:p w14:paraId="51CE5940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7442C065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4B52EE" w:rsidRPr="00730A50" w14:paraId="334F3041" w14:textId="77777777" w:rsidTr="0058034A">
        <w:trPr>
          <w:trHeight w:val="832"/>
        </w:trPr>
        <w:tc>
          <w:tcPr>
            <w:tcW w:w="3386" w:type="dxa"/>
          </w:tcPr>
          <w:p w14:paraId="6D7A6C87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0CA26BC9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4E0DB17F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7E5F26CE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360AC97" w14:textId="62B11990" w:rsidR="004B52EE" w:rsidRDefault="00764CF3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  <w:r w:rsidR="004B52E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года</w:t>
            </w:r>
          </w:p>
          <w:p w14:paraId="4EC9EB28" w14:textId="5209A123" w:rsidR="004B52EE" w:rsidRPr="00730A50" w:rsidRDefault="004B52EE" w:rsidP="00764C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 w:rsidR="00F0046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4B52EE" w:rsidRPr="00730A50" w14:paraId="17F6C558" w14:textId="77777777" w:rsidTr="0058034A">
        <w:trPr>
          <w:trHeight w:val="419"/>
        </w:trPr>
        <w:tc>
          <w:tcPr>
            <w:tcW w:w="3386" w:type="dxa"/>
          </w:tcPr>
          <w:p w14:paraId="7FFAF577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59A7DDD9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4B52EE" w:rsidRPr="00730A50" w14:paraId="5DCCF254" w14:textId="77777777" w:rsidTr="0058034A">
        <w:trPr>
          <w:trHeight w:val="411"/>
        </w:trPr>
        <w:tc>
          <w:tcPr>
            <w:tcW w:w="3386" w:type="dxa"/>
          </w:tcPr>
          <w:p w14:paraId="70FD8FF1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4A87FB9F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4B52EE" w:rsidRPr="00730A50" w14:paraId="7EE6B568" w14:textId="77777777" w:rsidTr="0058034A">
        <w:trPr>
          <w:trHeight w:val="615"/>
        </w:trPr>
        <w:tc>
          <w:tcPr>
            <w:tcW w:w="3386" w:type="dxa"/>
          </w:tcPr>
          <w:p w14:paraId="1A796C1E" w14:textId="77777777" w:rsidR="004B52EE" w:rsidRPr="00C9424B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3F356815" w14:textId="025C41E8" w:rsidR="004B52EE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4B52EE" w:rsidRPr="00730A50" w14:paraId="30DCF980" w14:textId="77777777" w:rsidTr="0058034A">
        <w:trPr>
          <w:trHeight w:val="615"/>
        </w:trPr>
        <w:tc>
          <w:tcPr>
            <w:tcW w:w="3386" w:type="dxa"/>
          </w:tcPr>
          <w:p w14:paraId="73CA576E" w14:textId="77777777" w:rsidR="004B52EE" w:rsidRPr="00C9424B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34891285" w14:textId="3BD03125" w:rsidR="004B52EE" w:rsidRPr="00CA586C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FF6C77" w:rsidRPr="00FF6C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576 часов.</w:t>
            </w:r>
          </w:p>
          <w:p w14:paraId="09984007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4B52EE" w:rsidRPr="00730A50" w14:paraId="13B1E20F" w14:textId="77777777" w:rsidTr="0058034A">
        <w:trPr>
          <w:trHeight w:val="615"/>
        </w:trPr>
        <w:tc>
          <w:tcPr>
            <w:tcW w:w="3386" w:type="dxa"/>
          </w:tcPr>
          <w:p w14:paraId="285C7CBE" w14:textId="77777777" w:rsidR="004B52EE" w:rsidRPr="003B12F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7F2A454F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4B52EE" w:rsidRPr="00730A50" w14:paraId="7CD7BE86" w14:textId="77777777" w:rsidTr="0058034A">
        <w:trPr>
          <w:trHeight w:val="806"/>
        </w:trPr>
        <w:tc>
          <w:tcPr>
            <w:tcW w:w="3386" w:type="dxa"/>
          </w:tcPr>
          <w:p w14:paraId="2A3A24C1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13A0C8A6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A3E3530" w14:textId="77777777" w:rsidR="004B52EE" w:rsidRPr="00C9424B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F8B44B5" w14:textId="0FC6E1C2" w:rsidR="004B52EE" w:rsidRPr="00AF689C" w:rsidRDefault="00D078E9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078E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Ознакомление учащихся с основными видами татарского декоративного и изобразительного искусства и обучение изготовлению художественных изделий.</w:t>
            </w:r>
          </w:p>
        </w:tc>
      </w:tr>
      <w:tr w:rsidR="004B52EE" w:rsidRPr="00730A50" w14:paraId="63A92D78" w14:textId="77777777" w:rsidTr="00D078E9">
        <w:trPr>
          <w:trHeight w:val="1763"/>
        </w:trPr>
        <w:tc>
          <w:tcPr>
            <w:tcW w:w="3386" w:type="dxa"/>
          </w:tcPr>
          <w:p w14:paraId="7BB514A9" w14:textId="77777777" w:rsidR="004B52EE" w:rsidRPr="00C9424B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</w:tc>
        <w:tc>
          <w:tcPr>
            <w:tcW w:w="6220" w:type="dxa"/>
          </w:tcPr>
          <w:p w14:paraId="6CE68C81" w14:textId="43B84D2B" w:rsidR="004B52EE" w:rsidRPr="0030633A" w:rsidRDefault="00D078E9" w:rsidP="0058034A">
            <w:pPr>
              <w:pStyle w:val="Standard"/>
              <w:shd w:val="clear" w:color="auto" w:fill="FFFFFF"/>
              <w:jc w:val="both"/>
              <w:rPr>
                <w:color w:val="000000"/>
              </w:rPr>
            </w:pPr>
            <w:r w:rsidRPr="00D078E9">
              <w:rPr>
                <w:color w:val="000000"/>
              </w:rPr>
              <w:t xml:space="preserve">Программа «Татарское декоративное и изобразительное искусство» предусматривает принцип обучения от простого к </w:t>
            </w:r>
            <w:proofErr w:type="gramStart"/>
            <w:r w:rsidRPr="00D078E9">
              <w:rPr>
                <w:color w:val="000000"/>
              </w:rPr>
              <w:t>сложному</w:t>
            </w:r>
            <w:proofErr w:type="gramEnd"/>
            <w:r w:rsidRPr="00D078E9">
              <w:rPr>
                <w:color w:val="000000"/>
              </w:rPr>
              <w:t xml:space="preserve">, сравнивания искусства татарского народа с другими. Осуществляется </w:t>
            </w:r>
            <w:proofErr w:type="spellStart"/>
            <w:r w:rsidRPr="00D078E9">
              <w:rPr>
                <w:color w:val="000000"/>
              </w:rPr>
              <w:t>межпредметная</w:t>
            </w:r>
            <w:proofErr w:type="spellEnd"/>
            <w:r w:rsidRPr="00D078E9">
              <w:rPr>
                <w:color w:val="000000"/>
              </w:rPr>
              <w:t xml:space="preserve"> связь с такими дисциплинами как музыка, литература, история, этнография, археология.</w:t>
            </w:r>
          </w:p>
        </w:tc>
      </w:tr>
      <w:tr w:rsidR="004B52EE" w:rsidRPr="00730A50" w14:paraId="20DE9466" w14:textId="77777777" w:rsidTr="0058034A">
        <w:trPr>
          <w:trHeight w:val="1128"/>
        </w:trPr>
        <w:tc>
          <w:tcPr>
            <w:tcW w:w="3386" w:type="dxa"/>
          </w:tcPr>
          <w:p w14:paraId="6C423121" w14:textId="77777777" w:rsidR="004B52EE" w:rsidRPr="0070516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0F9E4621" w14:textId="2051275C" w:rsidR="00D078E9" w:rsidRPr="00D078E9" w:rsidRDefault="00D078E9" w:rsidP="00D078E9">
            <w:pPr>
              <w:pStyle w:val="Standard"/>
              <w:shd w:val="clear" w:color="auto" w:fill="FFFFFF"/>
              <w:rPr>
                <w:color w:val="000000"/>
              </w:rPr>
            </w:pPr>
            <w:r w:rsidRPr="00D078E9">
              <w:rPr>
                <w:color w:val="000000"/>
              </w:rPr>
              <w:t xml:space="preserve">По завершению </w:t>
            </w:r>
            <w:r>
              <w:rPr>
                <w:color w:val="000000"/>
              </w:rPr>
              <w:t>программы</w:t>
            </w:r>
            <w:r w:rsidRPr="00D078E9">
              <w:rPr>
                <w:color w:val="000000"/>
              </w:rPr>
              <w:t xml:space="preserve"> учащиеся </w:t>
            </w:r>
            <w:r>
              <w:rPr>
                <w:color w:val="000000"/>
              </w:rPr>
              <w:t xml:space="preserve">будут </w:t>
            </w:r>
            <w:r w:rsidRPr="00D078E9">
              <w:rPr>
                <w:color w:val="000000"/>
              </w:rPr>
              <w:t>знать развитие основных видов татарского декоративно-прикладного искусства; о творчестве наиболее значимых художников и мастеров; характерные особенности национального костюма и татарской орнаментации;</w:t>
            </w:r>
          </w:p>
          <w:p w14:paraId="45F50680" w14:textId="77777777" w:rsidR="00D078E9" w:rsidRPr="00D078E9" w:rsidRDefault="00D078E9" w:rsidP="00D078E9">
            <w:pPr>
              <w:pStyle w:val="Standard"/>
              <w:shd w:val="clear" w:color="auto" w:fill="FFFFFF"/>
              <w:rPr>
                <w:color w:val="000000"/>
              </w:rPr>
            </w:pPr>
            <w:r w:rsidRPr="00D078E9">
              <w:rPr>
                <w:color w:val="000000"/>
              </w:rPr>
              <w:t>о коллекции произведений искусства и народно-художественных промыслов местных музеев;</w:t>
            </w:r>
          </w:p>
          <w:p w14:paraId="25E6C349" w14:textId="0D2B4F8A" w:rsidR="004B52EE" w:rsidRPr="00E637FB" w:rsidRDefault="00D078E9" w:rsidP="00D078E9">
            <w:pPr>
              <w:pStyle w:val="Standard"/>
              <w:shd w:val="clear" w:color="auto" w:fill="FFFFFF"/>
              <w:rPr>
                <w:color w:val="000000"/>
              </w:rPr>
            </w:pPr>
            <w:proofErr w:type="gramStart"/>
            <w:r w:rsidRPr="00D078E9">
              <w:rPr>
                <w:color w:val="000000"/>
              </w:rPr>
              <w:t>особенности древней и современной архитектуры символики республики; элементарные понятия, такие как — к</w:t>
            </w:r>
            <w:r>
              <w:rPr>
                <w:color w:val="000000"/>
              </w:rPr>
              <w:t>о</w:t>
            </w:r>
            <w:r w:rsidRPr="00D078E9">
              <w:rPr>
                <w:color w:val="000000"/>
              </w:rPr>
              <w:t xml:space="preserve">лорит, ритм, форма, пропорция, линия, объем, композиция, симметрия, фактура, пространство и т. д. Учащиеся </w:t>
            </w:r>
            <w:r>
              <w:rPr>
                <w:color w:val="000000"/>
              </w:rPr>
              <w:t>будут</w:t>
            </w:r>
            <w:r w:rsidRPr="00D078E9">
              <w:rPr>
                <w:color w:val="000000"/>
              </w:rPr>
              <w:t xml:space="preserve"> уметь делать зарисовки с образцов народного декоративно-прикладного искусства; разрабатывать собственные орнаментальные композиции на основе народных традиций.</w:t>
            </w:r>
            <w:proofErr w:type="gramEnd"/>
          </w:p>
        </w:tc>
      </w:tr>
    </w:tbl>
    <w:p w14:paraId="568B0F79" w14:textId="466D5809" w:rsidR="00213A29" w:rsidRDefault="00213A29" w:rsidP="003A2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7270B0D" w14:textId="77777777" w:rsidR="00CA770A" w:rsidRPr="00A866D2" w:rsidRDefault="00CA770A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7FDF9503" w14:textId="77777777" w:rsidR="00CA770A" w:rsidRPr="00A866D2" w:rsidRDefault="00CA770A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40B65C7F" w14:textId="0A005AC6" w:rsidR="000477C5" w:rsidRDefault="000477C5" w:rsidP="000477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Умелые руки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2F07504D" w14:textId="77777777" w:rsidR="000477C5" w:rsidRPr="00A866D2" w:rsidRDefault="000477C5" w:rsidP="000477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0477C5" w:rsidRPr="00730A50" w14:paraId="5988C7C4" w14:textId="77777777" w:rsidTr="0058034A">
        <w:tc>
          <w:tcPr>
            <w:tcW w:w="3386" w:type="dxa"/>
          </w:tcPr>
          <w:p w14:paraId="46A05D7C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112F2AC7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0477C5" w:rsidRPr="00730A50" w14:paraId="554A0A86" w14:textId="77777777" w:rsidTr="0058034A">
        <w:trPr>
          <w:trHeight w:val="582"/>
        </w:trPr>
        <w:tc>
          <w:tcPr>
            <w:tcW w:w="3386" w:type="dxa"/>
          </w:tcPr>
          <w:p w14:paraId="6F64A23C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Полное название программы</w:t>
            </w:r>
          </w:p>
        </w:tc>
        <w:tc>
          <w:tcPr>
            <w:tcW w:w="6220" w:type="dxa"/>
          </w:tcPr>
          <w:p w14:paraId="02B0D78E" w14:textId="0692D19D" w:rsidR="000477C5" w:rsidRPr="00730A50" w:rsidRDefault="000477C5" w:rsidP="000477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Умелые руки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0477C5" w:rsidRPr="00730A50" w14:paraId="589662FB" w14:textId="77777777" w:rsidTr="0058034A">
        <w:tc>
          <w:tcPr>
            <w:tcW w:w="3386" w:type="dxa"/>
          </w:tcPr>
          <w:p w14:paraId="14828968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6EDE1346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0477C5" w:rsidRPr="00730A50" w14:paraId="28712E69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1C602F72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3108F059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3EF94832" w14:textId="5250B717" w:rsidR="000477C5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Затия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Абдрахмановна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7C53730A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0477C5" w:rsidRPr="00730A50" w14:paraId="45351592" w14:textId="77777777" w:rsidTr="0058034A">
        <w:trPr>
          <w:trHeight w:val="276"/>
        </w:trPr>
        <w:tc>
          <w:tcPr>
            <w:tcW w:w="3386" w:type="dxa"/>
            <w:vMerge/>
          </w:tcPr>
          <w:p w14:paraId="190E3BA7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52133069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477C5" w:rsidRPr="00730A50" w14:paraId="3ADEEF15" w14:textId="77777777" w:rsidTr="0058034A">
        <w:trPr>
          <w:trHeight w:val="832"/>
        </w:trPr>
        <w:tc>
          <w:tcPr>
            <w:tcW w:w="3386" w:type="dxa"/>
          </w:tcPr>
          <w:p w14:paraId="20894B52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4E1B54FE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099863B3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3635922F" w14:textId="77777777" w:rsidR="000477C5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035EBD7" w14:textId="2460155F" w:rsidR="000477C5" w:rsidRDefault="00D8442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  <w:r w:rsidR="000477C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года</w:t>
            </w:r>
          </w:p>
          <w:p w14:paraId="6FA57DFB" w14:textId="1FB17134" w:rsidR="000477C5" w:rsidRPr="00730A50" w:rsidRDefault="000477C5" w:rsidP="00D844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 w:rsidR="00D8442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0477C5" w:rsidRPr="00730A50" w14:paraId="1F69447A" w14:textId="77777777" w:rsidTr="0058034A">
        <w:trPr>
          <w:trHeight w:val="419"/>
        </w:trPr>
        <w:tc>
          <w:tcPr>
            <w:tcW w:w="3386" w:type="dxa"/>
          </w:tcPr>
          <w:p w14:paraId="1586DDDC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1FA039B" w14:textId="77777777" w:rsidR="000477C5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0477C5" w:rsidRPr="00730A50" w14:paraId="3E4B11C5" w14:textId="77777777" w:rsidTr="0058034A">
        <w:trPr>
          <w:trHeight w:val="411"/>
        </w:trPr>
        <w:tc>
          <w:tcPr>
            <w:tcW w:w="3386" w:type="dxa"/>
          </w:tcPr>
          <w:p w14:paraId="2474B6D7" w14:textId="77777777" w:rsidR="000477C5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C972AA0" w14:textId="77777777" w:rsidR="000477C5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0477C5" w:rsidRPr="00730A50" w14:paraId="2CB11612" w14:textId="77777777" w:rsidTr="0058034A">
        <w:trPr>
          <w:trHeight w:val="615"/>
        </w:trPr>
        <w:tc>
          <w:tcPr>
            <w:tcW w:w="3386" w:type="dxa"/>
          </w:tcPr>
          <w:p w14:paraId="60F57DA5" w14:textId="77777777" w:rsidR="000477C5" w:rsidRPr="00C9424B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44E1FCEE" w14:textId="7A4501C1" w:rsidR="000477C5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0477C5" w:rsidRPr="00730A50" w14:paraId="40F2600D" w14:textId="77777777" w:rsidTr="0058034A">
        <w:trPr>
          <w:trHeight w:val="615"/>
        </w:trPr>
        <w:tc>
          <w:tcPr>
            <w:tcW w:w="3386" w:type="dxa"/>
          </w:tcPr>
          <w:p w14:paraId="20A881B0" w14:textId="77777777" w:rsidR="000477C5" w:rsidRPr="00C9424B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7B840BE9" w14:textId="18C46DA4" w:rsidR="000477C5" w:rsidRPr="00CA586C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716D32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 часа.</w:t>
            </w:r>
          </w:p>
          <w:p w14:paraId="13C9D4B8" w14:textId="77777777" w:rsidR="000477C5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0477C5" w:rsidRPr="00730A50" w14:paraId="3B019A01" w14:textId="77777777" w:rsidTr="0058034A">
        <w:trPr>
          <w:trHeight w:val="615"/>
        </w:trPr>
        <w:tc>
          <w:tcPr>
            <w:tcW w:w="3386" w:type="dxa"/>
          </w:tcPr>
          <w:p w14:paraId="2D5B97F5" w14:textId="77777777" w:rsidR="000477C5" w:rsidRPr="003B12FE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2DE1658D" w14:textId="77777777" w:rsidR="000477C5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0477C5" w:rsidRPr="00730A50" w14:paraId="12DF035E" w14:textId="77777777" w:rsidTr="0058034A">
        <w:trPr>
          <w:trHeight w:val="806"/>
        </w:trPr>
        <w:tc>
          <w:tcPr>
            <w:tcW w:w="3386" w:type="dxa"/>
          </w:tcPr>
          <w:p w14:paraId="477DF2A7" w14:textId="77777777" w:rsidR="000477C5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45D2C5C9" w14:textId="77777777" w:rsidR="000477C5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1FA970C" w14:textId="77777777" w:rsidR="000477C5" w:rsidRPr="00C9424B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58177D5" w14:textId="7196B02F" w:rsidR="000477C5" w:rsidRPr="00AF689C" w:rsidRDefault="004169E1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Цель программы - </w:t>
            </w:r>
            <w:r w:rsidRPr="004169E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создать оптимальные организационно-педагогические условия для гармоничного единства личностного, познавательного, коммуникативного и социального развития воспитанников, воспитание уважительного отношения к труду.</w:t>
            </w:r>
          </w:p>
        </w:tc>
      </w:tr>
      <w:tr w:rsidR="000477C5" w:rsidRPr="00730A50" w14:paraId="45612536" w14:textId="77777777" w:rsidTr="0058034A">
        <w:trPr>
          <w:trHeight w:val="1763"/>
        </w:trPr>
        <w:tc>
          <w:tcPr>
            <w:tcW w:w="3386" w:type="dxa"/>
          </w:tcPr>
          <w:p w14:paraId="1090F096" w14:textId="77777777" w:rsidR="000477C5" w:rsidRPr="00C9424B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</w:tc>
        <w:tc>
          <w:tcPr>
            <w:tcW w:w="6220" w:type="dxa"/>
          </w:tcPr>
          <w:p w14:paraId="236A7041" w14:textId="3805045A" w:rsidR="000477C5" w:rsidRPr="0030633A" w:rsidRDefault="00140609" w:rsidP="00140609">
            <w:pPr>
              <w:pStyle w:val="Standard"/>
              <w:shd w:val="clear" w:color="auto" w:fill="FFFFFF"/>
              <w:jc w:val="both"/>
              <w:rPr>
                <w:color w:val="000000"/>
              </w:rPr>
            </w:pPr>
            <w:r w:rsidRPr="00140609">
              <w:rPr>
                <w:color w:val="000000"/>
              </w:rPr>
              <w:t xml:space="preserve">Связь прикладного творчества, осуществляемого  в объединении, с содержанием  </w:t>
            </w:r>
            <w:proofErr w:type="gramStart"/>
            <w:r w:rsidRPr="00140609">
              <w:rPr>
                <w:color w:val="000000"/>
              </w:rPr>
              <w:t>обучения  по</w:t>
            </w:r>
            <w:proofErr w:type="gramEnd"/>
            <w:r w:rsidRPr="00140609">
              <w:rPr>
                <w:color w:val="000000"/>
              </w:rPr>
              <w:t xml:space="preserve">  другим предметам обогащает занятия художественным трудом и повышает заинтересованность воспитанников. Поэтому  в  программе  предусмотрена интеграция</w:t>
            </w:r>
            <w:r>
              <w:rPr>
                <w:color w:val="000000"/>
              </w:rPr>
              <w:t xml:space="preserve"> различных предметных областей.</w:t>
            </w:r>
            <w:r w:rsidRPr="00140609">
              <w:rPr>
                <w:color w:val="000000"/>
              </w:rPr>
              <w:t xml:space="preserve"> Здесь осуществляется реальное взаимодействие, практически, со всеми предметами – с математикой, окружающим миром, русским языком, литературным чтение</w:t>
            </w:r>
            <w:r>
              <w:rPr>
                <w:color w:val="000000"/>
              </w:rPr>
              <w:t>м и изобразительным искусством.</w:t>
            </w:r>
          </w:p>
        </w:tc>
      </w:tr>
      <w:tr w:rsidR="000477C5" w:rsidRPr="00730A50" w14:paraId="4F2EDB27" w14:textId="77777777" w:rsidTr="00140609">
        <w:trPr>
          <w:trHeight w:val="273"/>
        </w:trPr>
        <w:tc>
          <w:tcPr>
            <w:tcW w:w="3386" w:type="dxa"/>
          </w:tcPr>
          <w:p w14:paraId="3ADD59EA" w14:textId="77777777" w:rsidR="000477C5" w:rsidRPr="0070516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35D4B114" w14:textId="77777777" w:rsidR="00140609" w:rsidRPr="00140609" w:rsidRDefault="00140609" w:rsidP="00140609">
            <w:pPr>
              <w:pStyle w:val="Standard"/>
              <w:shd w:val="clear" w:color="auto" w:fill="FFFFFF"/>
              <w:rPr>
                <w:color w:val="000000"/>
              </w:rPr>
            </w:pPr>
            <w:r w:rsidRPr="00140609">
              <w:rPr>
                <w:color w:val="000000"/>
              </w:rPr>
              <w:t xml:space="preserve">По завершению курса воспитанники получат возможность: </w:t>
            </w:r>
          </w:p>
          <w:p w14:paraId="3B9A0D87" w14:textId="77777777" w:rsidR="00140609" w:rsidRPr="00140609" w:rsidRDefault="00140609" w:rsidP="00140609">
            <w:pPr>
              <w:pStyle w:val="Standard"/>
              <w:shd w:val="clear" w:color="auto" w:fill="FFFFFF"/>
              <w:rPr>
                <w:color w:val="000000"/>
              </w:rPr>
            </w:pPr>
            <w:r w:rsidRPr="00140609">
              <w:rPr>
                <w:color w:val="000000"/>
              </w:rPr>
              <w:t xml:space="preserve">• Развить воображение, образное мышление, интеллект, фантазию, техническое мышление, конструкторские способности, сформировать познавательные интересы; </w:t>
            </w:r>
          </w:p>
          <w:p w14:paraId="2005D5E7" w14:textId="77777777" w:rsidR="00140609" w:rsidRPr="00140609" w:rsidRDefault="00140609" w:rsidP="00140609">
            <w:pPr>
              <w:pStyle w:val="Standard"/>
              <w:shd w:val="clear" w:color="auto" w:fill="FFFFFF"/>
              <w:rPr>
                <w:color w:val="000000"/>
              </w:rPr>
            </w:pPr>
            <w:r w:rsidRPr="00140609">
              <w:rPr>
                <w:color w:val="000000"/>
              </w:rPr>
              <w:t xml:space="preserve">• Расширить знания и представления о традиционных и современных материалах для прикладного творчества; </w:t>
            </w:r>
          </w:p>
          <w:p w14:paraId="1AEBBAF0" w14:textId="77777777" w:rsidR="00140609" w:rsidRPr="00140609" w:rsidRDefault="00140609" w:rsidP="00140609">
            <w:pPr>
              <w:pStyle w:val="Standard"/>
              <w:shd w:val="clear" w:color="auto" w:fill="FFFFFF"/>
              <w:rPr>
                <w:color w:val="000000"/>
              </w:rPr>
            </w:pPr>
            <w:r w:rsidRPr="00140609">
              <w:rPr>
                <w:color w:val="000000"/>
              </w:rPr>
              <w:t>• Познакомиться с историей происхождения материала, с его современными видами и областями применения;</w:t>
            </w:r>
          </w:p>
          <w:p w14:paraId="606F4F9E" w14:textId="77777777" w:rsidR="00140609" w:rsidRPr="00140609" w:rsidRDefault="00140609" w:rsidP="00140609">
            <w:pPr>
              <w:pStyle w:val="Standard"/>
              <w:shd w:val="clear" w:color="auto" w:fill="FFFFFF"/>
              <w:rPr>
                <w:color w:val="000000"/>
              </w:rPr>
            </w:pPr>
            <w:r w:rsidRPr="00140609">
              <w:rPr>
                <w:color w:val="000000"/>
              </w:rPr>
              <w:t xml:space="preserve"> • Познакомиться с новыми технологическими приемами обработки различных материалов;</w:t>
            </w:r>
          </w:p>
          <w:p w14:paraId="294E56B6" w14:textId="77777777" w:rsidR="00140609" w:rsidRPr="00140609" w:rsidRDefault="00140609" w:rsidP="00140609">
            <w:pPr>
              <w:pStyle w:val="Standard"/>
              <w:shd w:val="clear" w:color="auto" w:fill="FFFFFF"/>
              <w:rPr>
                <w:color w:val="000000"/>
              </w:rPr>
            </w:pPr>
            <w:r w:rsidRPr="00140609">
              <w:rPr>
                <w:color w:val="000000"/>
              </w:rPr>
              <w:t xml:space="preserve"> • Использовать ранее изученные приемы в новых комбинациях и сочетаниях;</w:t>
            </w:r>
          </w:p>
          <w:p w14:paraId="3D6156B0" w14:textId="77777777" w:rsidR="00140609" w:rsidRPr="00140609" w:rsidRDefault="00140609" w:rsidP="00140609">
            <w:pPr>
              <w:pStyle w:val="Standard"/>
              <w:shd w:val="clear" w:color="auto" w:fill="FFFFFF"/>
              <w:rPr>
                <w:color w:val="000000"/>
              </w:rPr>
            </w:pPr>
            <w:r w:rsidRPr="00140609">
              <w:rPr>
                <w:color w:val="000000"/>
              </w:rPr>
              <w:t xml:space="preserve"> • Познакомиться с новыми инструментами для обработки материалов или с новыми функциями уже известных инструментов; </w:t>
            </w:r>
          </w:p>
          <w:p w14:paraId="5A477E38" w14:textId="77777777" w:rsidR="00140609" w:rsidRPr="00140609" w:rsidRDefault="00140609" w:rsidP="00140609">
            <w:pPr>
              <w:pStyle w:val="Standard"/>
              <w:shd w:val="clear" w:color="auto" w:fill="FFFFFF"/>
              <w:rPr>
                <w:color w:val="000000"/>
              </w:rPr>
            </w:pPr>
            <w:r w:rsidRPr="00140609">
              <w:rPr>
                <w:color w:val="000000"/>
              </w:rPr>
              <w:t xml:space="preserve">• Создавать полезные и практичные изделия, осуществляя помощь своей семье; </w:t>
            </w:r>
          </w:p>
          <w:p w14:paraId="1BDED8C6" w14:textId="03C213D9" w:rsidR="000477C5" w:rsidRPr="00E637FB" w:rsidRDefault="00140609" w:rsidP="00140609">
            <w:pPr>
              <w:pStyle w:val="Standard"/>
              <w:shd w:val="clear" w:color="auto" w:fill="FFFFFF"/>
              <w:rPr>
                <w:color w:val="000000"/>
              </w:rPr>
            </w:pPr>
            <w:r w:rsidRPr="00140609">
              <w:rPr>
                <w:color w:val="000000"/>
              </w:rPr>
              <w:lastRenderedPageBreak/>
              <w:t>• Совершенствовать навыки трудовой деятельности в коллективе: умение общаться со сверстниками и со старшими, умение оказывать помощь другим, принимать различные роли, оценивать деятельность окружающих и свою собственную.</w:t>
            </w:r>
          </w:p>
        </w:tc>
      </w:tr>
    </w:tbl>
    <w:p w14:paraId="029CC041" w14:textId="77777777" w:rsidR="00F12838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F648322" w14:textId="77777777" w:rsidR="00CA770A" w:rsidRPr="00A866D2" w:rsidRDefault="00CA770A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0E0790B0" w14:textId="77777777" w:rsidR="00CA770A" w:rsidRPr="00A866D2" w:rsidRDefault="00CA770A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A6FBE7E" w14:textId="77777777" w:rsidR="007A4986" w:rsidRDefault="007A4986" w:rsidP="007A4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Умелые руки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0BEBC24A" w14:textId="77777777" w:rsidR="007A4986" w:rsidRPr="00A866D2" w:rsidRDefault="007A4986" w:rsidP="007A4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7A4986" w:rsidRPr="00730A50" w14:paraId="4F207DA4" w14:textId="77777777" w:rsidTr="0058034A">
        <w:tc>
          <w:tcPr>
            <w:tcW w:w="3386" w:type="dxa"/>
          </w:tcPr>
          <w:p w14:paraId="6E89548A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257D3329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7A4986" w:rsidRPr="00730A50" w14:paraId="700CE25F" w14:textId="77777777" w:rsidTr="0058034A">
        <w:trPr>
          <w:trHeight w:val="582"/>
        </w:trPr>
        <w:tc>
          <w:tcPr>
            <w:tcW w:w="3386" w:type="dxa"/>
          </w:tcPr>
          <w:p w14:paraId="2C80DCF0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66A8AD4A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Умелые руки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7A4986" w:rsidRPr="00730A50" w14:paraId="3096A6CC" w14:textId="77777777" w:rsidTr="0058034A">
        <w:tc>
          <w:tcPr>
            <w:tcW w:w="3386" w:type="dxa"/>
          </w:tcPr>
          <w:p w14:paraId="39554555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17519A3C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7A4986" w:rsidRPr="00730A50" w14:paraId="0312CD91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1E89A007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20CCDDB3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6E61D57F" w14:textId="26BD9185" w:rsidR="007A4986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Яшанина Любовь Константиновна, </w:t>
            </w:r>
          </w:p>
          <w:p w14:paraId="3A484F31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7A4986" w:rsidRPr="00730A50" w14:paraId="53876B58" w14:textId="77777777" w:rsidTr="0058034A">
        <w:trPr>
          <w:trHeight w:val="276"/>
        </w:trPr>
        <w:tc>
          <w:tcPr>
            <w:tcW w:w="3386" w:type="dxa"/>
            <w:vMerge/>
          </w:tcPr>
          <w:p w14:paraId="0364E116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501BBF51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7A4986" w:rsidRPr="00730A50" w14:paraId="7E4649ED" w14:textId="77777777" w:rsidTr="0058034A">
        <w:trPr>
          <w:trHeight w:val="832"/>
        </w:trPr>
        <w:tc>
          <w:tcPr>
            <w:tcW w:w="3386" w:type="dxa"/>
          </w:tcPr>
          <w:p w14:paraId="0D2DF33A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36D8ACE5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316DA934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57010BD4" w14:textId="77777777" w:rsidR="007A4986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E2F98FC" w14:textId="4B9064B8" w:rsidR="007A4986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 года</w:t>
            </w:r>
          </w:p>
          <w:p w14:paraId="630CD4A3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7-11 лет</w:t>
            </w:r>
          </w:p>
        </w:tc>
      </w:tr>
      <w:tr w:rsidR="007A4986" w:rsidRPr="00730A50" w14:paraId="0B43CFB5" w14:textId="77777777" w:rsidTr="0058034A">
        <w:trPr>
          <w:trHeight w:val="419"/>
        </w:trPr>
        <w:tc>
          <w:tcPr>
            <w:tcW w:w="3386" w:type="dxa"/>
          </w:tcPr>
          <w:p w14:paraId="698F0BB2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2FC09C95" w14:textId="77777777" w:rsidR="007A4986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7A4986" w:rsidRPr="00730A50" w14:paraId="145B51AB" w14:textId="77777777" w:rsidTr="0058034A">
        <w:trPr>
          <w:trHeight w:val="411"/>
        </w:trPr>
        <w:tc>
          <w:tcPr>
            <w:tcW w:w="3386" w:type="dxa"/>
          </w:tcPr>
          <w:p w14:paraId="4384027C" w14:textId="77777777" w:rsidR="007A4986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3A601D93" w14:textId="77777777" w:rsidR="007A4986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7A4986" w:rsidRPr="00730A50" w14:paraId="6649FC4D" w14:textId="77777777" w:rsidTr="0058034A">
        <w:trPr>
          <w:trHeight w:val="615"/>
        </w:trPr>
        <w:tc>
          <w:tcPr>
            <w:tcW w:w="3386" w:type="dxa"/>
          </w:tcPr>
          <w:p w14:paraId="0E58C89E" w14:textId="77777777" w:rsidR="007A4986" w:rsidRPr="00C9424B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7F15116A" w14:textId="6274A3B0" w:rsidR="007A4986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7A4986" w:rsidRPr="00730A50" w14:paraId="1C2377B7" w14:textId="77777777" w:rsidTr="0058034A">
        <w:trPr>
          <w:trHeight w:val="615"/>
        </w:trPr>
        <w:tc>
          <w:tcPr>
            <w:tcW w:w="3386" w:type="dxa"/>
          </w:tcPr>
          <w:p w14:paraId="3F610C49" w14:textId="77777777" w:rsidR="007A4986" w:rsidRPr="00C9424B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09211F18" w14:textId="6D3390A1" w:rsidR="007A4986" w:rsidRPr="00CA586C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FF6C77" w:rsidRPr="00FF6C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576 часов.</w:t>
            </w:r>
          </w:p>
          <w:p w14:paraId="56B295A3" w14:textId="77777777" w:rsidR="007A4986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7A4986" w:rsidRPr="00730A50" w14:paraId="2900AE41" w14:textId="77777777" w:rsidTr="0058034A">
        <w:trPr>
          <w:trHeight w:val="615"/>
        </w:trPr>
        <w:tc>
          <w:tcPr>
            <w:tcW w:w="3386" w:type="dxa"/>
          </w:tcPr>
          <w:p w14:paraId="17B477BB" w14:textId="77777777" w:rsidR="007A4986" w:rsidRPr="003B12FE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01620905" w14:textId="77777777" w:rsidR="007A4986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7A4986" w:rsidRPr="00730A50" w14:paraId="7D114829" w14:textId="77777777" w:rsidTr="0058034A">
        <w:trPr>
          <w:trHeight w:val="806"/>
        </w:trPr>
        <w:tc>
          <w:tcPr>
            <w:tcW w:w="3386" w:type="dxa"/>
          </w:tcPr>
          <w:p w14:paraId="1A29B840" w14:textId="77777777" w:rsidR="007A4986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4D8E3CEA" w14:textId="77777777" w:rsidR="007A4986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4C3AE0A" w14:textId="77777777" w:rsidR="007A4986" w:rsidRPr="00C9424B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1F8B3AA" w14:textId="4AE6D3C8" w:rsidR="007A4986" w:rsidRPr="00AF689C" w:rsidRDefault="001476E8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1476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Развитие художественно-творческих способностей и расширение общего кругозора ребенка в процессе приобщения его к декоративно-прикладному творчеству.</w:t>
            </w:r>
          </w:p>
        </w:tc>
      </w:tr>
      <w:tr w:rsidR="007A4986" w:rsidRPr="00730A50" w14:paraId="031176B6" w14:textId="77777777" w:rsidTr="0058034A">
        <w:trPr>
          <w:trHeight w:val="1763"/>
        </w:trPr>
        <w:tc>
          <w:tcPr>
            <w:tcW w:w="3386" w:type="dxa"/>
          </w:tcPr>
          <w:p w14:paraId="1B0A5112" w14:textId="77777777" w:rsidR="007A4986" w:rsidRPr="00C9424B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</w:tc>
        <w:tc>
          <w:tcPr>
            <w:tcW w:w="6220" w:type="dxa"/>
          </w:tcPr>
          <w:p w14:paraId="75D4E2E6" w14:textId="45512510" w:rsidR="007A4986" w:rsidRPr="0030633A" w:rsidRDefault="00BF6EE9" w:rsidP="0058034A">
            <w:pPr>
              <w:pStyle w:val="Standard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Программа в</w:t>
            </w:r>
            <w:r w:rsidRPr="00BF6EE9">
              <w:rPr>
                <w:color w:val="000000"/>
              </w:rPr>
              <w:t>водит ребенка в удивительный мир творчества, дает возможность поверить в себя, в свои способности,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</w:t>
            </w:r>
          </w:p>
        </w:tc>
      </w:tr>
      <w:tr w:rsidR="007A4986" w:rsidRPr="00730A50" w14:paraId="5BFA84CD" w14:textId="77777777" w:rsidTr="0058034A">
        <w:trPr>
          <w:trHeight w:val="273"/>
        </w:trPr>
        <w:tc>
          <w:tcPr>
            <w:tcW w:w="3386" w:type="dxa"/>
          </w:tcPr>
          <w:p w14:paraId="5003DFFC" w14:textId="77777777" w:rsidR="007A4986" w:rsidRPr="0070516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54249DC2" w14:textId="77777777" w:rsidR="005D2D2E" w:rsidRPr="005D2D2E" w:rsidRDefault="005D2D2E" w:rsidP="005D2D2E">
            <w:pPr>
              <w:pStyle w:val="Standard"/>
              <w:shd w:val="clear" w:color="auto" w:fill="FFFFFF"/>
              <w:rPr>
                <w:color w:val="000000"/>
              </w:rPr>
            </w:pPr>
            <w:r w:rsidRPr="005D2D2E">
              <w:rPr>
                <w:color w:val="000000"/>
              </w:rPr>
              <w:t xml:space="preserve">Учащиеся, прошедшие все этапы </w:t>
            </w:r>
            <w:proofErr w:type="gramStart"/>
            <w:r w:rsidRPr="005D2D2E">
              <w:rPr>
                <w:color w:val="000000"/>
              </w:rPr>
              <w:t>обучения по</w:t>
            </w:r>
            <w:proofErr w:type="gramEnd"/>
            <w:r w:rsidRPr="005D2D2E">
              <w:rPr>
                <w:color w:val="000000"/>
              </w:rPr>
              <w:t xml:space="preserve"> данной программе, должны получить общие сведения о декоративно – прикладном творчестве, теоретические знания и практические навыки:</w:t>
            </w:r>
          </w:p>
          <w:p w14:paraId="1BC4FDB6" w14:textId="6A6B6AA0" w:rsidR="005D2D2E" w:rsidRPr="005D2D2E" w:rsidRDefault="005D2D2E" w:rsidP="005D2D2E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•</w:t>
            </w:r>
            <w:r w:rsidRPr="005D2D2E">
              <w:rPr>
                <w:color w:val="000000"/>
              </w:rPr>
              <w:t xml:space="preserve">использовать понятия и термины декоративно – прикладного творчества; </w:t>
            </w:r>
          </w:p>
          <w:p w14:paraId="6F45E79C" w14:textId="6370B463" w:rsidR="005D2D2E" w:rsidRPr="005D2D2E" w:rsidRDefault="005D2D2E" w:rsidP="005D2D2E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•</w:t>
            </w:r>
            <w:r w:rsidRPr="005D2D2E">
              <w:rPr>
                <w:color w:val="000000"/>
              </w:rPr>
              <w:t>использовать полученные практические навыки при работе  с бумагой, соленым тестом, с тканью, кожей, шелковой лентой;</w:t>
            </w:r>
          </w:p>
          <w:p w14:paraId="67D34A39" w14:textId="28D146C1" w:rsidR="005D2D2E" w:rsidRPr="005D2D2E" w:rsidRDefault="005D2D2E" w:rsidP="005D2D2E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•</w:t>
            </w:r>
            <w:r w:rsidRPr="005D2D2E">
              <w:rPr>
                <w:color w:val="000000"/>
              </w:rPr>
              <w:t xml:space="preserve">использовать необходимые навыки при </w:t>
            </w:r>
            <w:proofErr w:type="gramStart"/>
            <w:r w:rsidRPr="005D2D2E">
              <w:rPr>
                <w:color w:val="000000"/>
              </w:rPr>
              <w:t>самостоятельном</w:t>
            </w:r>
            <w:proofErr w:type="gramEnd"/>
            <w:r w:rsidRPr="005D2D2E">
              <w:rPr>
                <w:color w:val="000000"/>
              </w:rPr>
              <w:t xml:space="preserve"> выполнение эскиза, лекала или композиции;</w:t>
            </w:r>
          </w:p>
          <w:p w14:paraId="2FD364F8" w14:textId="70AE8AEF" w:rsidR="005D2D2E" w:rsidRPr="005D2D2E" w:rsidRDefault="005D2D2E" w:rsidP="005D2D2E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•</w:t>
            </w:r>
            <w:r w:rsidRPr="005D2D2E">
              <w:rPr>
                <w:color w:val="000000"/>
              </w:rPr>
              <w:t>владение необходимыми навыками при работе с бумагой, с соленым тестом, с кожей, тканью, с иголкой;</w:t>
            </w:r>
          </w:p>
          <w:p w14:paraId="5BD54606" w14:textId="05492A77" w:rsidR="005D2D2E" w:rsidRPr="005D2D2E" w:rsidRDefault="005D2D2E" w:rsidP="005D2D2E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•</w:t>
            </w:r>
            <w:r w:rsidRPr="005D2D2E">
              <w:rPr>
                <w:color w:val="000000"/>
              </w:rPr>
              <w:t xml:space="preserve">активное проявление своих индивидуальных  и творческих способностей  при выполнении  самостоятельной работой. </w:t>
            </w:r>
          </w:p>
          <w:p w14:paraId="097EAE89" w14:textId="73A86FEF" w:rsidR="007A4986" w:rsidRPr="00E637FB" w:rsidRDefault="007A4986" w:rsidP="005D2D2E">
            <w:pPr>
              <w:pStyle w:val="Standard"/>
              <w:shd w:val="clear" w:color="auto" w:fill="FFFFFF"/>
              <w:rPr>
                <w:color w:val="000000"/>
              </w:rPr>
            </w:pPr>
          </w:p>
        </w:tc>
      </w:tr>
    </w:tbl>
    <w:p w14:paraId="52881EF5" w14:textId="77777777" w:rsidR="00F12838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B187053" w14:textId="77777777" w:rsidR="00F12838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2E50CC6" w14:textId="77777777" w:rsidR="000375F1" w:rsidRDefault="000375F1" w:rsidP="000375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A52F58" w14:textId="77777777" w:rsidR="007C58B9" w:rsidRPr="00730A50" w:rsidRDefault="007C58B9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3409F3" w14:textId="77777777" w:rsidR="00730A50" w:rsidRPr="00730A50" w:rsidRDefault="00730A5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30A50" w:rsidRPr="0073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2">
    <w:nsid w:val="00000009"/>
    <w:multiLevelType w:val="multilevel"/>
    <w:tmpl w:val="00000009"/>
    <w:name w:val="WW8Num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3">
    <w:nsid w:val="042234A8"/>
    <w:multiLevelType w:val="hybridMultilevel"/>
    <w:tmpl w:val="A1DAB6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071702"/>
    <w:multiLevelType w:val="hybridMultilevel"/>
    <w:tmpl w:val="AAEE15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08F570E"/>
    <w:multiLevelType w:val="hybridMultilevel"/>
    <w:tmpl w:val="0A361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746AEB"/>
    <w:multiLevelType w:val="multilevel"/>
    <w:tmpl w:val="30A4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111D27"/>
    <w:multiLevelType w:val="hybridMultilevel"/>
    <w:tmpl w:val="532E8D9E"/>
    <w:lvl w:ilvl="0" w:tplc="50C4C0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9C"/>
    <w:rsid w:val="00003A2C"/>
    <w:rsid w:val="000375F1"/>
    <w:rsid w:val="00044120"/>
    <w:rsid w:val="000477C5"/>
    <w:rsid w:val="00063ECB"/>
    <w:rsid w:val="00085D68"/>
    <w:rsid w:val="000B0AD8"/>
    <w:rsid w:val="000B5472"/>
    <w:rsid w:val="000C5E54"/>
    <w:rsid w:val="000E4979"/>
    <w:rsid w:val="00116E7D"/>
    <w:rsid w:val="00140609"/>
    <w:rsid w:val="001476E8"/>
    <w:rsid w:val="00147B9C"/>
    <w:rsid w:val="00155F1C"/>
    <w:rsid w:val="001727EA"/>
    <w:rsid w:val="00196F80"/>
    <w:rsid w:val="001B2645"/>
    <w:rsid w:val="001D0356"/>
    <w:rsid w:val="001E09E5"/>
    <w:rsid w:val="00213A29"/>
    <w:rsid w:val="002270DC"/>
    <w:rsid w:val="0025263E"/>
    <w:rsid w:val="002561C0"/>
    <w:rsid w:val="00271572"/>
    <w:rsid w:val="002C1583"/>
    <w:rsid w:val="002C3C3F"/>
    <w:rsid w:val="0030633A"/>
    <w:rsid w:val="00361FDB"/>
    <w:rsid w:val="00393E92"/>
    <w:rsid w:val="003A208A"/>
    <w:rsid w:val="003B11C7"/>
    <w:rsid w:val="003B12FE"/>
    <w:rsid w:val="003E3296"/>
    <w:rsid w:val="003F0217"/>
    <w:rsid w:val="00411C4C"/>
    <w:rsid w:val="004169E1"/>
    <w:rsid w:val="004359C4"/>
    <w:rsid w:val="00456B90"/>
    <w:rsid w:val="00485199"/>
    <w:rsid w:val="004B52EE"/>
    <w:rsid w:val="004C2103"/>
    <w:rsid w:val="004D59E2"/>
    <w:rsid w:val="005631BA"/>
    <w:rsid w:val="0058034A"/>
    <w:rsid w:val="0058561E"/>
    <w:rsid w:val="00585BE3"/>
    <w:rsid w:val="005A32CF"/>
    <w:rsid w:val="005C7D6D"/>
    <w:rsid w:val="005D2D2E"/>
    <w:rsid w:val="00613D94"/>
    <w:rsid w:val="00656877"/>
    <w:rsid w:val="006A05F8"/>
    <w:rsid w:val="006E04D7"/>
    <w:rsid w:val="006F0499"/>
    <w:rsid w:val="00704AB5"/>
    <w:rsid w:val="00705160"/>
    <w:rsid w:val="00707146"/>
    <w:rsid w:val="00716D32"/>
    <w:rsid w:val="00730A50"/>
    <w:rsid w:val="00764CF3"/>
    <w:rsid w:val="007A1B1E"/>
    <w:rsid w:val="007A4986"/>
    <w:rsid w:val="007C3E6D"/>
    <w:rsid w:val="007C58B9"/>
    <w:rsid w:val="007D607A"/>
    <w:rsid w:val="007F56D7"/>
    <w:rsid w:val="00800960"/>
    <w:rsid w:val="00846512"/>
    <w:rsid w:val="00863164"/>
    <w:rsid w:val="0088525A"/>
    <w:rsid w:val="0089509F"/>
    <w:rsid w:val="008B76B9"/>
    <w:rsid w:val="008C4534"/>
    <w:rsid w:val="008D4236"/>
    <w:rsid w:val="00910AEB"/>
    <w:rsid w:val="0091415D"/>
    <w:rsid w:val="00921513"/>
    <w:rsid w:val="009216CB"/>
    <w:rsid w:val="00963627"/>
    <w:rsid w:val="009770C0"/>
    <w:rsid w:val="0098065A"/>
    <w:rsid w:val="009B1FD9"/>
    <w:rsid w:val="009B6DD2"/>
    <w:rsid w:val="009C0885"/>
    <w:rsid w:val="009F6251"/>
    <w:rsid w:val="00A176BF"/>
    <w:rsid w:val="00A3751C"/>
    <w:rsid w:val="00A42C9C"/>
    <w:rsid w:val="00A63EDC"/>
    <w:rsid w:val="00A866D2"/>
    <w:rsid w:val="00A94532"/>
    <w:rsid w:val="00AD7A95"/>
    <w:rsid w:val="00AE664C"/>
    <w:rsid w:val="00AF689C"/>
    <w:rsid w:val="00B06EAA"/>
    <w:rsid w:val="00B07757"/>
    <w:rsid w:val="00B077DF"/>
    <w:rsid w:val="00B31C3C"/>
    <w:rsid w:val="00B40A34"/>
    <w:rsid w:val="00B52331"/>
    <w:rsid w:val="00B90EFA"/>
    <w:rsid w:val="00BB25C4"/>
    <w:rsid w:val="00BF6EE9"/>
    <w:rsid w:val="00C62781"/>
    <w:rsid w:val="00C66EE5"/>
    <w:rsid w:val="00C87657"/>
    <w:rsid w:val="00C9424B"/>
    <w:rsid w:val="00CA586C"/>
    <w:rsid w:val="00CA770A"/>
    <w:rsid w:val="00CC1812"/>
    <w:rsid w:val="00CE041E"/>
    <w:rsid w:val="00CF1A5B"/>
    <w:rsid w:val="00D078E9"/>
    <w:rsid w:val="00D17C2F"/>
    <w:rsid w:val="00D206C9"/>
    <w:rsid w:val="00D34460"/>
    <w:rsid w:val="00D34D2A"/>
    <w:rsid w:val="00D37F27"/>
    <w:rsid w:val="00D8442E"/>
    <w:rsid w:val="00D85193"/>
    <w:rsid w:val="00DE03CB"/>
    <w:rsid w:val="00E554FD"/>
    <w:rsid w:val="00E608EA"/>
    <w:rsid w:val="00E637FB"/>
    <w:rsid w:val="00E75813"/>
    <w:rsid w:val="00E95209"/>
    <w:rsid w:val="00EB6A6E"/>
    <w:rsid w:val="00EE2840"/>
    <w:rsid w:val="00F00465"/>
    <w:rsid w:val="00F12838"/>
    <w:rsid w:val="00F7598C"/>
    <w:rsid w:val="00FF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71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A50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361FD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A50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361FD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18</Pages>
  <Words>5128</Words>
  <Characters>29234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 Гисматуллина</dc:creator>
  <cp:lastModifiedBy>Айгуль</cp:lastModifiedBy>
  <cp:revision>121</cp:revision>
  <cp:lastPrinted>2020-12-24T13:10:00Z</cp:lastPrinted>
  <dcterms:created xsi:type="dcterms:W3CDTF">2020-12-20T23:43:00Z</dcterms:created>
  <dcterms:modified xsi:type="dcterms:W3CDTF">2021-05-25T11:13:00Z</dcterms:modified>
</cp:coreProperties>
</file>